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38B0" w:rsidRPr="008B50BE" w:rsidRDefault="000D38B0" w:rsidP="000D38B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B50BE">
        <w:rPr>
          <w:rFonts w:ascii="Times New Roman" w:hAnsi="Times New Roman" w:cs="Times New Roman"/>
          <w:sz w:val="28"/>
          <w:szCs w:val="28"/>
        </w:rPr>
        <w:t xml:space="preserve">Приложение № </w:t>
      </w:r>
      <w:r w:rsidR="00EA188A" w:rsidRPr="008B50BE">
        <w:rPr>
          <w:rFonts w:ascii="Times New Roman" w:hAnsi="Times New Roman" w:cs="Times New Roman"/>
          <w:sz w:val="28"/>
          <w:szCs w:val="28"/>
        </w:rPr>
        <w:t>1</w:t>
      </w:r>
      <w:r w:rsidR="00185B34">
        <w:rPr>
          <w:rFonts w:ascii="Times New Roman" w:hAnsi="Times New Roman" w:cs="Times New Roman"/>
          <w:sz w:val="28"/>
          <w:szCs w:val="28"/>
        </w:rPr>
        <w:t>3</w:t>
      </w:r>
    </w:p>
    <w:p w:rsidR="00EA188A" w:rsidRPr="008B50BE" w:rsidRDefault="00EA188A" w:rsidP="000D38B0">
      <w:pPr>
        <w:widowControl w:val="0"/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A188A" w:rsidRPr="008B50BE" w:rsidRDefault="00EA188A" w:rsidP="000D38B0">
      <w:pPr>
        <w:widowControl w:val="0"/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D38B0" w:rsidRPr="008B50BE" w:rsidRDefault="000D38B0" w:rsidP="000D38B0">
      <w:pPr>
        <w:widowControl w:val="0"/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50BE">
        <w:rPr>
          <w:rFonts w:ascii="Times New Roman" w:hAnsi="Times New Roman" w:cs="Times New Roman"/>
          <w:b/>
          <w:sz w:val="28"/>
          <w:szCs w:val="28"/>
        </w:rPr>
        <w:t xml:space="preserve">Порядок </w:t>
      </w:r>
      <w:proofErr w:type="gramStart"/>
      <w:r w:rsidRPr="008B50BE">
        <w:rPr>
          <w:rFonts w:ascii="Times New Roman" w:hAnsi="Times New Roman" w:cs="Times New Roman"/>
          <w:b/>
          <w:sz w:val="28"/>
          <w:szCs w:val="28"/>
        </w:rPr>
        <w:t>формирования Табеля учета использования рабочего времени</w:t>
      </w:r>
      <w:proofErr w:type="gramEnd"/>
    </w:p>
    <w:p w:rsidR="00EA188A" w:rsidRPr="008B50BE" w:rsidRDefault="00EA188A" w:rsidP="000D38B0">
      <w:pPr>
        <w:widowControl w:val="0"/>
        <w:autoSpaceDE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A604C" w:rsidRPr="00CA604C" w:rsidRDefault="00CA604C" w:rsidP="00CA604C">
      <w:pPr>
        <w:suppressAutoHyphens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CA604C" w:rsidRDefault="00CA604C" w:rsidP="00CA604C">
      <w:pPr>
        <w:suppressAutoHyphens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CA604C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Общие положения</w:t>
      </w:r>
    </w:p>
    <w:p w:rsidR="00CA604C" w:rsidRPr="00CA604C" w:rsidRDefault="00CA604C" w:rsidP="00CA604C">
      <w:pPr>
        <w:suppressAutoHyphens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CA604C" w:rsidRPr="00CA604C" w:rsidRDefault="00CA604C" w:rsidP="00CA60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CA604C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ab/>
      </w:r>
      <w:r w:rsidRPr="00CA604C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1. Форма табеля учета рабочего времени </w:t>
      </w:r>
      <w:r w:rsidRPr="00CA604C">
        <w:rPr>
          <w:rFonts w:ascii="Times New Roman" w:eastAsia="Times New Roman" w:hAnsi="Times New Roman" w:cs="Times New Roman"/>
          <w:sz w:val="28"/>
          <w:szCs w:val="28"/>
          <w:lang w:eastAsia="ar-SA"/>
        </w:rPr>
        <w:t>(код формы 0504421)</w:t>
      </w:r>
      <w:r w:rsidRPr="00CA604C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</w:t>
      </w:r>
      <w:r w:rsidRPr="00CA604C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п</w:t>
      </w:r>
      <w:r w:rsidRPr="00CA604C">
        <w:rPr>
          <w:rFonts w:ascii="Times New Roman" w:eastAsia="Calibri" w:hAnsi="Times New Roman" w:cs="Times New Roman"/>
          <w:sz w:val="28"/>
          <w:szCs w:val="28"/>
          <w:lang w:eastAsia="en-US"/>
        </w:rPr>
        <w:t>рименяемая в учреждении дополнена условными обозначениями (</w:t>
      </w:r>
      <w:hyperlink r:id="rId7" w:history="1">
        <w:r w:rsidRPr="00CA604C">
          <w:rPr>
            <w:rFonts w:ascii="Times New Roman" w:eastAsia="Calibri" w:hAnsi="Times New Roman" w:cs="Times New Roman"/>
            <w:sz w:val="28"/>
            <w:szCs w:val="28"/>
            <w:lang w:eastAsia="en-US"/>
          </w:rPr>
          <w:t>Приказ</w:t>
        </w:r>
      </w:hyperlink>
      <w:r w:rsidRPr="00CA604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Минфина России от 30.03.2015 N 52н)</w:t>
      </w:r>
      <w:r w:rsidRPr="00CA604C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  <w:r w:rsidRPr="00CA604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</w:p>
    <w:p w:rsidR="00CA604C" w:rsidRPr="00CA604C" w:rsidRDefault="00CA604C" w:rsidP="00CA604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604C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>2.</w:t>
      </w:r>
      <w:r w:rsidRPr="00CA604C">
        <w:rPr>
          <w:rFonts w:ascii="Times New Roman" w:eastAsia="Times New Roman" w:hAnsi="Times New Roman" w:cs="Times New Roman"/>
          <w:sz w:val="28"/>
          <w:szCs w:val="28"/>
        </w:rPr>
        <w:t xml:space="preserve"> Табель </w:t>
      </w:r>
      <w:r w:rsidRPr="00CA604C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учета рабочего времени (далее по тексту – Табель) </w:t>
      </w:r>
      <w:r w:rsidRPr="00CA604C">
        <w:rPr>
          <w:rFonts w:ascii="Times New Roman" w:eastAsia="Times New Roman" w:hAnsi="Times New Roman" w:cs="Times New Roman"/>
          <w:sz w:val="28"/>
          <w:szCs w:val="28"/>
        </w:rPr>
        <w:t xml:space="preserve">заполняется </w:t>
      </w:r>
      <w:r w:rsidRPr="00CA604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за                    1-ую половину месяца, </w:t>
      </w:r>
      <w:proofErr w:type="gramStart"/>
      <w:r w:rsidRPr="00CA604C">
        <w:rPr>
          <w:rFonts w:ascii="Times New Roman" w:eastAsia="Times New Roman" w:hAnsi="Times New Roman" w:cs="Times New Roman"/>
          <w:sz w:val="28"/>
          <w:szCs w:val="28"/>
          <w:lang w:eastAsia="ar-SA"/>
        </w:rPr>
        <w:t>за полный месяц</w:t>
      </w:r>
      <w:proofErr w:type="gramEnd"/>
      <w:r w:rsidRPr="00CA604C">
        <w:rPr>
          <w:rFonts w:ascii="Times New Roman" w:eastAsia="Times New Roman" w:hAnsi="Times New Roman" w:cs="Times New Roman"/>
          <w:sz w:val="28"/>
          <w:szCs w:val="28"/>
          <w:lang w:eastAsia="ar-SA"/>
        </w:rPr>
        <w:t>, при увольнении и корректировке</w:t>
      </w:r>
      <w:r w:rsidRPr="00CA604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A604C" w:rsidRPr="00CA604C" w:rsidRDefault="00CA604C" w:rsidP="00CA604C">
      <w:pPr>
        <w:tabs>
          <w:tab w:val="left" w:pos="360"/>
        </w:tabs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A604C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Pr="00CA604C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 xml:space="preserve">3.  Ответственность за полноту и правильность ведения Табеля учета рабочего времени (далее по тексту – Табель) несут лица ответственные за ведение Табеля, назначенные приказом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МКУ «ЦБО и МТО» (далее по тексту – Учреждение).</w:t>
      </w:r>
    </w:p>
    <w:p w:rsidR="00CA604C" w:rsidRPr="00CA604C" w:rsidRDefault="00CA604C" w:rsidP="00CA604C">
      <w:pPr>
        <w:suppressAutoHyphens/>
        <w:autoSpaceDE w:val="0"/>
        <w:autoSpaceDN w:val="0"/>
        <w:adjustRightInd w:val="0"/>
        <w:spacing w:after="0" w:line="240" w:lineRule="auto"/>
        <w:ind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A604C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Pr="00CA604C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 xml:space="preserve"> 4. В случае отсутствия лица ответственного за ведение Табеля (болезнь, отпуск) обязанности по его ведению выполняет руководитель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учреждения</w:t>
      </w:r>
      <w:r w:rsidRPr="00CA604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или иное лицо, назначенное приказом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руководителя </w:t>
      </w:r>
      <w:r w:rsidRPr="00CA604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учреждения.</w:t>
      </w:r>
    </w:p>
    <w:p w:rsidR="00CA604C" w:rsidRPr="00CA604C" w:rsidRDefault="00CA604C" w:rsidP="00CA604C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5</w:t>
      </w:r>
      <w:r w:rsidRPr="00CA604C">
        <w:rPr>
          <w:rFonts w:ascii="Times New Roman" w:eastAsia="Times New Roman" w:hAnsi="Times New Roman" w:cs="Times New Roman"/>
          <w:sz w:val="28"/>
          <w:szCs w:val="28"/>
          <w:lang w:eastAsia="ar-SA"/>
        </w:rPr>
        <w:t>. Ответственное лицо за ведение табеля учета рабочего времени обязано:</w:t>
      </w:r>
    </w:p>
    <w:p w:rsidR="00CA604C" w:rsidRPr="00CA604C" w:rsidRDefault="00CA604C" w:rsidP="00CA604C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5</w:t>
      </w:r>
      <w:r w:rsidRPr="00CA604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.1. Вести табельный учет фактического времени пребывания работников в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учреждении</w:t>
      </w:r>
      <w:r w:rsidRPr="00CA604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по утвержденной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CA604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форме. </w:t>
      </w:r>
    </w:p>
    <w:p w:rsidR="00CA604C" w:rsidRPr="00CA604C" w:rsidRDefault="00CA604C" w:rsidP="00CA604C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5</w:t>
      </w:r>
      <w:r w:rsidRPr="00CA604C">
        <w:rPr>
          <w:rFonts w:ascii="Times New Roman" w:eastAsia="Times New Roman" w:hAnsi="Times New Roman" w:cs="Times New Roman"/>
          <w:sz w:val="28"/>
          <w:szCs w:val="28"/>
          <w:lang w:eastAsia="ar-SA"/>
        </w:rPr>
        <w:t>.2. Производить соответствующие отметки в табеле о явках на работу, об опозданиях, о неявках в соответствии с условными обозначениями в соответствии с п. 20 настоящего Положения;</w:t>
      </w:r>
    </w:p>
    <w:p w:rsidR="00CA604C" w:rsidRPr="00CA604C" w:rsidRDefault="00CA604C" w:rsidP="00CA604C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5</w:t>
      </w:r>
      <w:r w:rsidRPr="00CA604C">
        <w:rPr>
          <w:rFonts w:ascii="Times New Roman" w:eastAsia="Times New Roman" w:hAnsi="Times New Roman" w:cs="Times New Roman"/>
          <w:sz w:val="28"/>
          <w:szCs w:val="28"/>
          <w:lang w:eastAsia="ar-SA"/>
        </w:rPr>
        <w:t>.3. Контролировать своевременность предоставления работниками листков нетрудоспособности, справок по уходу за больными и других документов, подтверждающих их право на отсутствие на работе;</w:t>
      </w:r>
    </w:p>
    <w:p w:rsidR="00CA604C" w:rsidRPr="00CA604C" w:rsidRDefault="00CA604C" w:rsidP="00CA604C">
      <w:pPr>
        <w:tabs>
          <w:tab w:val="left" w:pos="360"/>
        </w:tabs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CA604C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5</w:t>
      </w:r>
      <w:r w:rsidRPr="00CA604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.4. В установленном порядке предоставлять табель, содержащий полные и достоверные сведения о фактически отработанном времени на подпись руководителю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учреждения</w:t>
      </w:r>
      <w:r w:rsidRPr="00CA604C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:rsidR="00CA604C" w:rsidRPr="00CA604C" w:rsidRDefault="00CA604C" w:rsidP="00CA604C">
      <w:pPr>
        <w:tabs>
          <w:tab w:val="left" w:pos="360"/>
        </w:tabs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A604C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</w:p>
    <w:p w:rsidR="00CA604C" w:rsidRDefault="00CA604C" w:rsidP="00CA604C">
      <w:pPr>
        <w:tabs>
          <w:tab w:val="left" w:pos="360"/>
        </w:tabs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CA604C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Порядок заполнения Табеля</w:t>
      </w:r>
    </w:p>
    <w:p w:rsidR="00CA604C" w:rsidRPr="00CA604C" w:rsidRDefault="00CA604C" w:rsidP="00CA604C">
      <w:pPr>
        <w:tabs>
          <w:tab w:val="left" w:pos="360"/>
        </w:tabs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CA604C" w:rsidRPr="00CA604C" w:rsidRDefault="00CA604C" w:rsidP="00CA60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A604C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6</w:t>
      </w:r>
      <w:r w:rsidRPr="00CA604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 </w:t>
      </w:r>
      <w:r w:rsidRPr="00CA604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Способ </w:t>
      </w:r>
      <w:proofErr w:type="gramStart"/>
      <w:r w:rsidRPr="00CA604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заполнения Табеля </w:t>
      </w:r>
      <w:r w:rsidRPr="00CA604C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учета использования рабочего времени</w:t>
      </w:r>
      <w:proofErr w:type="gramEnd"/>
      <w:r w:rsidRPr="00CA604C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производится путем</w:t>
      </w:r>
      <w:r w:rsidRPr="00CA604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отражения фактических затрат рабочего времени. </w:t>
      </w:r>
    </w:p>
    <w:p w:rsidR="00CA604C" w:rsidRPr="00CA604C" w:rsidRDefault="00CA604C" w:rsidP="00CA60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604C"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7</w:t>
      </w:r>
      <w:r w:rsidRPr="00CA604C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CA604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Данные о сотрудниках вносятся в Табель в алфавитном порядке (по первым буквам фамилии). </w:t>
      </w:r>
    </w:p>
    <w:p w:rsidR="00CA604C" w:rsidRPr="00CA604C" w:rsidRDefault="00CA604C" w:rsidP="00CA60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A604C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8</w:t>
      </w:r>
      <w:r w:rsidRPr="00CA604C">
        <w:rPr>
          <w:rFonts w:ascii="Times New Roman" w:eastAsia="Times New Roman" w:hAnsi="Times New Roman" w:cs="Times New Roman"/>
          <w:sz w:val="28"/>
          <w:szCs w:val="28"/>
          <w:lang w:eastAsia="ar-SA"/>
        </w:rPr>
        <w:t>.  В табеле не разрешаются никакие исправления и дополнительные пометки.</w:t>
      </w:r>
    </w:p>
    <w:p w:rsidR="00CA604C" w:rsidRPr="00CA604C" w:rsidRDefault="00CA604C" w:rsidP="00CA604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604C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9</w:t>
      </w:r>
      <w:r w:rsidRPr="00CA604C">
        <w:rPr>
          <w:rFonts w:ascii="Times New Roman" w:eastAsia="Times New Roman" w:hAnsi="Times New Roman" w:cs="Times New Roman"/>
          <w:sz w:val="28"/>
          <w:szCs w:val="28"/>
        </w:rPr>
        <w:t xml:space="preserve">. В </w:t>
      </w:r>
      <w:hyperlink r:id="rId8" w:history="1">
        <w:r w:rsidRPr="00CA604C">
          <w:rPr>
            <w:rFonts w:ascii="Times New Roman" w:eastAsia="Times New Roman" w:hAnsi="Times New Roman" w:cs="Times New Roman"/>
            <w:sz w:val="28"/>
            <w:szCs w:val="28"/>
          </w:rPr>
          <w:t>строке</w:t>
        </w:r>
      </w:hyperlink>
      <w:r w:rsidRPr="00CA604C">
        <w:rPr>
          <w:rFonts w:ascii="Times New Roman" w:eastAsia="Times New Roman" w:hAnsi="Times New Roman" w:cs="Times New Roman"/>
          <w:sz w:val="28"/>
          <w:szCs w:val="28"/>
        </w:rPr>
        <w:t xml:space="preserve"> "Вид табеля" указывается значение "первичный", а при представлении Табеля  с внесенными в него изменениями, указывается значение "корректирующий", при этом при заполнении </w:t>
      </w:r>
      <w:hyperlink r:id="rId9" w:history="1">
        <w:r w:rsidRPr="00CA604C">
          <w:rPr>
            <w:rFonts w:ascii="Times New Roman" w:eastAsia="Times New Roman" w:hAnsi="Times New Roman" w:cs="Times New Roman"/>
            <w:sz w:val="28"/>
            <w:szCs w:val="28"/>
          </w:rPr>
          <w:t>показателя</w:t>
        </w:r>
      </w:hyperlink>
      <w:r w:rsidRPr="00CA604C">
        <w:rPr>
          <w:rFonts w:ascii="Times New Roman" w:eastAsia="Times New Roman" w:hAnsi="Times New Roman" w:cs="Times New Roman"/>
          <w:sz w:val="28"/>
          <w:szCs w:val="28"/>
        </w:rPr>
        <w:t xml:space="preserve"> "Номер корректировки" указывается:</w:t>
      </w:r>
    </w:p>
    <w:p w:rsidR="00CA604C" w:rsidRPr="00CA604C" w:rsidRDefault="00CA604C" w:rsidP="00CA604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604C">
        <w:rPr>
          <w:rFonts w:ascii="Times New Roman" w:eastAsia="Times New Roman" w:hAnsi="Times New Roman" w:cs="Times New Roman"/>
          <w:sz w:val="28"/>
          <w:szCs w:val="28"/>
        </w:rPr>
        <w:t>- цифра "0" проставляется в случае представления лицом, ответственным за составление Табеля, первичного Табеля;</w:t>
      </w:r>
    </w:p>
    <w:p w:rsidR="00CA604C" w:rsidRPr="00CA604C" w:rsidRDefault="00CA604C" w:rsidP="00CA604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604C">
        <w:rPr>
          <w:rFonts w:ascii="Times New Roman" w:eastAsia="Times New Roman" w:hAnsi="Times New Roman" w:cs="Times New Roman"/>
          <w:sz w:val="28"/>
          <w:szCs w:val="28"/>
        </w:rPr>
        <w:lastRenderedPageBreak/>
        <w:t>- цифры, начиная с "1", проставляются согласно порядковому номеру корректирующего Табеля  (корректировки) за соответствующий расчетный период.</w:t>
      </w:r>
    </w:p>
    <w:p w:rsidR="00CA604C" w:rsidRPr="00CA604C" w:rsidRDefault="00CA604C" w:rsidP="00CA604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604C">
        <w:rPr>
          <w:rFonts w:ascii="Times New Roman" w:eastAsia="Times New Roman" w:hAnsi="Times New Roman" w:cs="Times New Roman"/>
          <w:sz w:val="28"/>
          <w:szCs w:val="28"/>
        </w:rPr>
        <w:t>Данные корректирующего Табеля служат основанием для перерасчета заработной платы за календарные месяцы, предшествующие текущему месяцу начисления заработной платы.</w:t>
      </w:r>
    </w:p>
    <w:p w:rsidR="00CA604C" w:rsidRPr="00CA604C" w:rsidRDefault="00CA604C" w:rsidP="00CA604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A604C"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 w:rsidRPr="00CA604C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CA604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Увольнение. В случае увольнения сотрудника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составляется</w:t>
      </w:r>
      <w:r w:rsidRPr="00CA604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отдельный табель, который формируется на основании Приказа на увольнение (с докладной запиской – в случае увольнения по инициативе работодателя). В табеле проставляются часы работы по последний рабочий день включительно, а после дня увольнения проставляется «-».</w:t>
      </w:r>
    </w:p>
    <w:p w:rsidR="00CA604C" w:rsidRPr="00CA604C" w:rsidRDefault="00CA604C" w:rsidP="00CA604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</w:pPr>
      <w:r w:rsidRPr="00CA604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1</w:t>
      </w:r>
      <w:r w:rsidRPr="00CA604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. Неявка сотрудника на работу. Если сотрудник не появился на работе по неизвестной причине, то в табеле нужно проставлять код «НН»– «Неявки по невыясненным причинам». </w:t>
      </w:r>
      <w:proofErr w:type="gramStart"/>
      <w:r w:rsidRPr="00CA604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После того как работник подтверждает причину отсутствия — больничный лист, прогул и т. д., в табель вносится корректировка и код «НН» меняется на соответствующий причине неявки. </w:t>
      </w:r>
      <w:proofErr w:type="gramEnd"/>
    </w:p>
    <w:p w:rsidR="00CA604C" w:rsidRPr="00CA604C" w:rsidRDefault="00CA604C" w:rsidP="00CA60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A604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ab/>
        <w:t>1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2</w:t>
      </w:r>
      <w:r w:rsidRPr="00CA604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. Временная нетрудоспособность. </w:t>
      </w:r>
      <w:r w:rsidRPr="00CA604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Работник обязан представить руководителю структурного подразделения лист нетрудоспособности не позднее дня, следующего за его закрытием.  </w:t>
      </w:r>
      <w:r w:rsidRPr="00CA604C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</w:p>
    <w:p w:rsidR="00CA604C" w:rsidRPr="00CA604C" w:rsidRDefault="00CA604C" w:rsidP="00CA60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A604C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>Лицо ответственное за ведение Табеля обязано произвести корректировку Табеля в день представления работником листа нетрудоспособности.</w:t>
      </w:r>
    </w:p>
    <w:p w:rsidR="00CA604C" w:rsidRPr="00CA604C" w:rsidRDefault="00CA604C" w:rsidP="008B50BE">
      <w:pPr>
        <w:suppressAutoHyphens/>
        <w:autoSpaceDE w:val="0"/>
        <w:autoSpaceDN w:val="0"/>
        <w:adjustRightInd w:val="0"/>
        <w:spacing w:after="0" w:line="240" w:lineRule="auto"/>
        <w:ind w:hanging="142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</w:pPr>
      <w:r w:rsidRPr="00CA604C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Pr="00CA604C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Pr="00CA604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1</w:t>
      </w:r>
      <w:r w:rsidR="008B50B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3</w:t>
      </w:r>
      <w:r w:rsidRPr="00CA604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. Болезнь во время отпуска. В случае временной нетрудоспособности, наступившей во время ежегодного отпуска, дни болезни в табеле отмечаются кодом (Б) вместо проставленных дней отпуска (О). Отпуск может быть продлен на время болезни по заявлению сотрудника. </w:t>
      </w:r>
    </w:p>
    <w:p w:rsidR="008B50BE" w:rsidRDefault="008B50BE" w:rsidP="00CA604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 </w:t>
      </w:r>
      <w:r w:rsidR="00CA604C" w:rsidRPr="00CA604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4</w:t>
      </w:r>
      <w:r w:rsidR="00CA604C" w:rsidRPr="00CA604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. Праздничный день в течение отпуска. Если в соответствии с производственным календарем на период отпуска выпадают праздничные дни, например, майские праздники, то эти дни не входят в отпуск – вместо них следует внести код (В). Остальные дни также отмечаются соответствующим кодом (О). </w:t>
      </w:r>
    </w:p>
    <w:p w:rsidR="00CA604C" w:rsidRPr="00CA604C" w:rsidRDefault="00CA604C" w:rsidP="00CA604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604C">
        <w:rPr>
          <w:rFonts w:ascii="Times New Roman" w:eastAsia="Times New Roman" w:hAnsi="Times New Roman" w:cs="Times New Roman"/>
          <w:sz w:val="28"/>
          <w:szCs w:val="28"/>
        </w:rPr>
        <w:t>1</w:t>
      </w:r>
      <w:r w:rsidR="008B50BE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CA604C">
        <w:rPr>
          <w:rFonts w:ascii="Times New Roman" w:eastAsia="Times New Roman" w:hAnsi="Times New Roman" w:cs="Times New Roman"/>
          <w:sz w:val="28"/>
          <w:szCs w:val="28"/>
        </w:rPr>
        <w:t>.  В конце месяца сотрудник, ответственный за ведение Табеля, определяет общее количество дней (часов) явок, а также другое количество часов по видам переработок (работа в праздничные дни, и другие виды оплаты) с записью их в соответствующие графы.</w:t>
      </w:r>
    </w:p>
    <w:p w:rsidR="00CA604C" w:rsidRPr="00CA604C" w:rsidRDefault="00CA604C" w:rsidP="00CA604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604C">
        <w:rPr>
          <w:rFonts w:ascii="Times New Roman" w:eastAsia="Times New Roman" w:hAnsi="Times New Roman" w:cs="Times New Roman"/>
          <w:sz w:val="28"/>
          <w:szCs w:val="28"/>
        </w:rPr>
        <w:t>1</w:t>
      </w:r>
      <w:r w:rsidR="008B50BE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CA604C">
        <w:rPr>
          <w:rFonts w:ascii="Times New Roman" w:eastAsia="Times New Roman" w:hAnsi="Times New Roman" w:cs="Times New Roman"/>
          <w:sz w:val="28"/>
          <w:szCs w:val="28"/>
        </w:rPr>
        <w:t>. Сотрудник, ответственный за ведение Табеля проставляет свою подпись в реквизите поля "Исполнитель". В реквизите поля Табеля «Ответственный исполнитель» ставится подпись руководител</w:t>
      </w:r>
      <w:r w:rsidR="008B50BE">
        <w:rPr>
          <w:rFonts w:ascii="Times New Roman" w:eastAsia="Times New Roman" w:hAnsi="Times New Roman" w:cs="Times New Roman"/>
          <w:sz w:val="28"/>
          <w:szCs w:val="28"/>
        </w:rPr>
        <w:t>ь учреждения</w:t>
      </w:r>
      <w:r w:rsidRPr="00CA604C">
        <w:rPr>
          <w:rFonts w:ascii="Times New Roman" w:eastAsia="Times New Roman" w:hAnsi="Times New Roman" w:cs="Times New Roman"/>
          <w:sz w:val="28"/>
          <w:szCs w:val="28"/>
        </w:rPr>
        <w:t xml:space="preserve">. Если руководитель </w:t>
      </w:r>
      <w:r w:rsidR="008B50BE">
        <w:rPr>
          <w:rFonts w:ascii="Times New Roman" w:eastAsia="Times New Roman" w:hAnsi="Times New Roman" w:cs="Times New Roman"/>
          <w:sz w:val="28"/>
          <w:szCs w:val="28"/>
        </w:rPr>
        <w:t>учреждения</w:t>
      </w:r>
      <w:r w:rsidRPr="00CA604C">
        <w:rPr>
          <w:rFonts w:ascii="Times New Roman" w:eastAsia="Times New Roman" w:hAnsi="Times New Roman" w:cs="Times New Roman"/>
          <w:sz w:val="28"/>
          <w:szCs w:val="28"/>
        </w:rPr>
        <w:t xml:space="preserve"> является лицом ответственным за ведение Табеля его подпись ставиться в обоих полях.</w:t>
      </w:r>
    </w:p>
    <w:p w:rsidR="00CA604C" w:rsidRPr="00CA604C" w:rsidRDefault="00CA604C" w:rsidP="00CA604C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A604C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="008B50BE">
        <w:rPr>
          <w:rFonts w:ascii="Times New Roman" w:eastAsia="Calibri" w:hAnsi="Times New Roman" w:cs="Times New Roman"/>
          <w:sz w:val="28"/>
          <w:szCs w:val="28"/>
          <w:lang w:eastAsia="en-US"/>
        </w:rPr>
        <w:t>17</w:t>
      </w:r>
      <w:r w:rsidRPr="00CA604C">
        <w:rPr>
          <w:rFonts w:ascii="Times New Roman" w:eastAsia="Calibri" w:hAnsi="Times New Roman" w:cs="Times New Roman"/>
          <w:sz w:val="28"/>
          <w:szCs w:val="28"/>
          <w:lang w:eastAsia="en-US"/>
        </w:rPr>
        <w:t>. При оформлении Табеля применяются следующие условные обозначения</w:t>
      </w:r>
    </w:p>
    <w:tbl>
      <w:tblPr>
        <w:tblW w:w="9735" w:type="dxa"/>
        <w:tblInd w:w="62" w:type="dxa"/>
        <w:tblBorders>
          <w:top w:val="single" w:sz="4" w:space="0" w:color="auto"/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864"/>
        <w:gridCol w:w="1056"/>
        <w:gridCol w:w="144"/>
        <w:gridCol w:w="3816"/>
        <w:gridCol w:w="855"/>
      </w:tblGrid>
      <w:tr w:rsidR="00CA604C" w:rsidRPr="00CA604C" w:rsidTr="0007289E">
        <w:tc>
          <w:tcPr>
            <w:tcW w:w="3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04C" w:rsidRPr="00CA604C" w:rsidRDefault="00CA604C" w:rsidP="00CA60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A604C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04C" w:rsidRPr="00CA604C" w:rsidRDefault="00CA604C" w:rsidP="00CA60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A604C">
              <w:rPr>
                <w:rFonts w:ascii="Times New Roman" w:eastAsia="Times New Roman" w:hAnsi="Times New Roman" w:cs="Times New Roman"/>
                <w:sz w:val="28"/>
                <w:szCs w:val="28"/>
              </w:rPr>
              <w:t>Код</w:t>
            </w:r>
          </w:p>
        </w:tc>
        <w:tc>
          <w:tcPr>
            <w:tcW w:w="14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A604C" w:rsidRPr="00CA604C" w:rsidRDefault="00CA604C" w:rsidP="00CA60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A604C" w:rsidRPr="00CA604C" w:rsidRDefault="00CA604C" w:rsidP="00CA60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A604C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04C" w:rsidRPr="00CA604C" w:rsidRDefault="00CA604C" w:rsidP="00CA60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A604C">
              <w:rPr>
                <w:rFonts w:ascii="Times New Roman" w:eastAsia="Times New Roman" w:hAnsi="Times New Roman" w:cs="Times New Roman"/>
                <w:sz w:val="28"/>
                <w:szCs w:val="28"/>
              </w:rPr>
              <w:t>Код</w:t>
            </w:r>
          </w:p>
        </w:tc>
      </w:tr>
      <w:tr w:rsidR="00CA604C" w:rsidRPr="00CA604C" w:rsidTr="0007289E">
        <w:tblPrEx>
          <w:tblBorders>
            <w:insideH w:val="none" w:sz="0" w:space="0" w:color="auto"/>
          </w:tblBorders>
        </w:tblPrEx>
        <w:tc>
          <w:tcPr>
            <w:tcW w:w="38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A604C" w:rsidRPr="00CA604C" w:rsidRDefault="00CA604C" w:rsidP="00CA604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A604C">
              <w:rPr>
                <w:rFonts w:ascii="Times New Roman" w:eastAsia="Times New Roman" w:hAnsi="Times New Roman" w:cs="Times New Roman"/>
                <w:sz w:val="28"/>
                <w:szCs w:val="28"/>
              </w:rPr>
              <w:t>Выходные и нерабочие праздничные дни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A604C" w:rsidRPr="00CA604C" w:rsidRDefault="00CA604C" w:rsidP="00CA60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A604C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14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A604C" w:rsidRPr="00CA604C" w:rsidRDefault="00CA604C" w:rsidP="00CA60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8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A604C" w:rsidRPr="00CA604C" w:rsidRDefault="00CA604C" w:rsidP="00CA604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A604C">
              <w:rPr>
                <w:rFonts w:ascii="Times New Roman" w:eastAsia="Times New Roman" w:hAnsi="Times New Roman" w:cs="Times New Roman"/>
                <w:sz w:val="28"/>
                <w:szCs w:val="28"/>
              </w:rPr>
              <w:t>Неявки с разрешения администрации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A604C" w:rsidRPr="00CA604C" w:rsidRDefault="00CA604C" w:rsidP="00CA60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A604C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CA604C" w:rsidRPr="00CA604C" w:rsidTr="0007289E">
        <w:tblPrEx>
          <w:tblBorders>
            <w:insideH w:val="none" w:sz="0" w:space="0" w:color="auto"/>
          </w:tblBorders>
        </w:tblPrEx>
        <w:tc>
          <w:tcPr>
            <w:tcW w:w="38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A604C" w:rsidRPr="00CA604C" w:rsidRDefault="00CA604C" w:rsidP="00CA604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A604C" w:rsidRPr="00CA604C" w:rsidRDefault="00CA604C" w:rsidP="00CA60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A604C" w:rsidRPr="00CA604C" w:rsidRDefault="00CA604C" w:rsidP="00CA60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816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A604C" w:rsidRPr="00CA604C" w:rsidRDefault="00CA604C" w:rsidP="00CA604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A604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Учебный дополнительный </w:t>
            </w:r>
            <w:r w:rsidRPr="00CA604C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отпуск (неоплачиваемый)</w:t>
            </w:r>
          </w:p>
        </w:tc>
        <w:tc>
          <w:tcPr>
            <w:tcW w:w="855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A604C" w:rsidRPr="00CA604C" w:rsidRDefault="00CA604C" w:rsidP="00CA60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A604C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УД</w:t>
            </w:r>
          </w:p>
        </w:tc>
      </w:tr>
      <w:tr w:rsidR="00CA604C" w:rsidRPr="00CA604C" w:rsidTr="0007289E">
        <w:tblPrEx>
          <w:tblBorders>
            <w:insideH w:val="none" w:sz="0" w:space="0" w:color="auto"/>
          </w:tblBorders>
        </w:tblPrEx>
        <w:tc>
          <w:tcPr>
            <w:tcW w:w="38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A604C" w:rsidRPr="00CA604C" w:rsidRDefault="00CA604C" w:rsidP="00CA604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A604C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Выполнение государственных обязанностей</w:t>
            </w:r>
          </w:p>
        </w:tc>
        <w:tc>
          <w:tcPr>
            <w:tcW w:w="10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A604C" w:rsidRPr="00CA604C" w:rsidRDefault="00CA604C" w:rsidP="00CA60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A604C">
              <w:rPr>
                <w:rFonts w:ascii="Times New Roman" w:eastAsia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14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A604C" w:rsidRPr="00CA604C" w:rsidRDefault="00CA604C" w:rsidP="00CA60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816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A604C" w:rsidRPr="00CA604C" w:rsidRDefault="00CA604C" w:rsidP="00CA604C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5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A604C" w:rsidRPr="00CA604C" w:rsidRDefault="00CA604C" w:rsidP="00CA604C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CA604C" w:rsidRPr="00CA604C" w:rsidTr="0007289E">
        <w:tblPrEx>
          <w:tblBorders>
            <w:insideH w:val="none" w:sz="0" w:space="0" w:color="auto"/>
          </w:tblBorders>
        </w:tblPrEx>
        <w:tc>
          <w:tcPr>
            <w:tcW w:w="38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A604C" w:rsidRPr="00CA604C" w:rsidRDefault="00CA604C" w:rsidP="00CA604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A604C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Очередные и дополнительные отпуска</w:t>
            </w:r>
          </w:p>
        </w:tc>
        <w:tc>
          <w:tcPr>
            <w:tcW w:w="10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A604C" w:rsidRPr="00CA604C" w:rsidRDefault="00CA604C" w:rsidP="00CA60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A604C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</w:p>
        </w:tc>
        <w:tc>
          <w:tcPr>
            <w:tcW w:w="14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A604C" w:rsidRPr="00CA604C" w:rsidRDefault="00CA604C" w:rsidP="00CA60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8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A604C" w:rsidRPr="00CA604C" w:rsidRDefault="00CA604C" w:rsidP="00CA604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A604C">
              <w:rPr>
                <w:rFonts w:ascii="Times New Roman" w:eastAsia="Times New Roman" w:hAnsi="Times New Roman" w:cs="Times New Roman"/>
                <w:sz w:val="28"/>
                <w:szCs w:val="28"/>
              </w:rPr>
              <w:t>Учебный дополнительный отпуск</w:t>
            </w:r>
          </w:p>
        </w:tc>
        <w:tc>
          <w:tcPr>
            <w:tcW w:w="8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A604C" w:rsidRPr="00CA604C" w:rsidRDefault="00CA604C" w:rsidP="00CA60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A604C">
              <w:rPr>
                <w:rFonts w:ascii="Times New Roman" w:eastAsia="Times New Roman" w:hAnsi="Times New Roman" w:cs="Times New Roman"/>
                <w:sz w:val="28"/>
                <w:szCs w:val="28"/>
              </w:rPr>
              <w:t>ОУ</w:t>
            </w:r>
          </w:p>
        </w:tc>
      </w:tr>
      <w:tr w:rsidR="00CA604C" w:rsidRPr="00CA604C" w:rsidTr="0007289E">
        <w:tblPrEx>
          <w:tblBorders>
            <w:insideH w:val="none" w:sz="0" w:space="0" w:color="auto"/>
          </w:tblBorders>
        </w:tblPrEx>
        <w:tc>
          <w:tcPr>
            <w:tcW w:w="3864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A604C" w:rsidRPr="00CA604C" w:rsidRDefault="00CA604C" w:rsidP="00CA604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A604C">
              <w:rPr>
                <w:rFonts w:ascii="Times New Roman" w:eastAsia="Times New Roman" w:hAnsi="Times New Roman" w:cs="Times New Roman"/>
                <w:sz w:val="28"/>
                <w:szCs w:val="28"/>
              </w:rPr>
              <w:t>Временная нетрудоспособность, нетрудоспособность по беременности и родам</w:t>
            </w:r>
          </w:p>
        </w:tc>
        <w:tc>
          <w:tcPr>
            <w:tcW w:w="105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A604C" w:rsidRPr="00CA604C" w:rsidRDefault="00CA604C" w:rsidP="00CA60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A604C">
              <w:rPr>
                <w:rFonts w:ascii="Times New Roman" w:eastAsia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44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A604C" w:rsidRPr="00CA604C" w:rsidRDefault="00CA604C" w:rsidP="00CA60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816" w:type="dxa"/>
            <w:tcBorders>
              <w:top w:val="nil"/>
              <w:left w:val="nil"/>
              <w:bottom w:val="nil"/>
              <w:right w:val="nil"/>
            </w:tcBorders>
          </w:tcPr>
          <w:p w:rsidR="00CA604C" w:rsidRPr="00CA604C" w:rsidRDefault="00CA604C" w:rsidP="00CA604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A604C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Работа в выходные и нерабочие праздничные дни</w:t>
            </w:r>
          </w:p>
        </w:tc>
        <w:tc>
          <w:tcPr>
            <w:tcW w:w="8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A604C" w:rsidRPr="00CA604C" w:rsidRDefault="00CA604C" w:rsidP="00CA60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A604C">
              <w:rPr>
                <w:rFonts w:ascii="Times New Roman" w:eastAsia="Times New Roman" w:hAnsi="Times New Roman" w:cs="Times New Roman"/>
                <w:sz w:val="28"/>
                <w:szCs w:val="28"/>
              </w:rPr>
              <w:t>РП</w:t>
            </w:r>
          </w:p>
        </w:tc>
      </w:tr>
      <w:tr w:rsidR="00CA604C" w:rsidRPr="00CA604C" w:rsidTr="0007289E">
        <w:tblPrEx>
          <w:tblBorders>
            <w:insideH w:val="none" w:sz="0" w:space="0" w:color="auto"/>
          </w:tblBorders>
        </w:tblPrEx>
        <w:tc>
          <w:tcPr>
            <w:tcW w:w="386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A604C" w:rsidRPr="00CA604C" w:rsidRDefault="00CA604C" w:rsidP="00CA604C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05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A604C" w:rsidRPr="00CA604C" w:rsidRDefault="00CA604C" w:rsidP="00CA604C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4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A604C" w:rsidRPr="00CA604C" w:rsidRDefault="00CA604C" w:rsidP="00CA604C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816" w:type="dxa"/>
            <w:tcBorders>
              <w:top w:val="nil"/>
              <w:left w:val="nil"/>
              <w:bottom w:val="nil"/>
              <w:right w:val="nil"/>
            </w:tcBorders>
          </w:tcPr>
          <w:p w:rsidR="00CA604C" w:rsidRPr="00CA604C" w:rsidRDefault="00CA604C" w:rsidP="00CA604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A604C">
              <w:rPr>
                <w:rFonts w:ascii="Times New Roman" w:eastAsia="Times New Roman" w:hAnsi="Times New Roman" w:cs="Times New Roman"/>
                <w:sz w:val="28"/>
                <w:szCs w:val="28"/>
              </w:rPr>
              <w:t>Фактически отработанные часы</w:t>
            </w:r>
          </w:p>
        </w:tc>
        <w:tc>
          <w:tcPr>
            <w:tcW w:w="8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A604C" w:rsidRPr="00CA604C" w:rsidRDefault="00CA604C" w:rsidP="00CA60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A604C">
              <w:rPr>
                <w:rFonts w:ascii="Times New Roman" w:eastAsia="Times New Roman" w:hAnsi="Times New Roman" w:cs="Times New Roman"/>
                <w:sz w:val="28"/>
                <w:szCs w:val="28"/>
              </w:rPr>
              <w:t>Ф</w:t>
            </w:r>
          </w:p>
        </w:tc>
      </w:tr>
      <w:tr w:rsidR="00CA604C" w:rsidRPr="00CA604C" w:rsidTr="0007289E">
        <w:tblPrEx>
          <w:tblBorders>
            <w:insideH w:val="none" w:sz="0" w:space="0" w:color="auto"/>
          </w:tblBorders>
        </w:tblPrEx>
        <w:tc>
          <w:tcPr>
            <w:tcW w:w="38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A604C" w:rsidRPr="00CA604C" w:rsidRDefault="00CA604C" w:rsidP="00CA604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A604C">
              <w:rPr>
                <w:rFonts w:ascii="Times New Roman" w:eastAsia="Times New Roman" w:hAnsi="Times New Roman" w:cs="Times New Roman"/>
                <w:sz w:val="28"/>
                <w:szCs w:val="28"/>
              </w:rPr>
              <w:t>Отпуск по уходу за ребенком</w:t>
            </w:r>
          </w:p>
        </w:tc>
        <w:tc>
          <w:tcPr>
            <w:tcW w:w="10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A604C" w:rsidRPr="00CA604C" w:rsidRDefault="00CA604C" w:rsidP="00CA60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A604C">
              <w:rPr>
                <w:rFonts w:ascii="Times New Roman" w:eastAsia="Times New Roman" w:hAnsi="Times New Roman" w:cs="Times New Roman"/>
                <w:sz w:val="28"/>
                <w:szCs w:val="28"/>
              </w:rPr>
              <w:t>ОР</w:t>
            </w:r>
          </w:p>
        </w:tc>
        <w:tc>
          <w:tcPr>
            <w:tcW w:w="14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A604C" w:rsidRPr="00CA604C" w:rsidRDefault="00CA604C" w:rsidP="00CA60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816" w:type="dxa"/>
            <w:tcBorders>
              <w:top w:val="nil"/>
              <w:left w:val="nil"/>
              <w:bottom w:val="nil"/>
              <w:right w:val="nil"/>
            </w:tcBorders>
          </w:tcPr>
          <w:p w:rsidR="00CA604C" w:rsidRPr="00CA604C" w:rsidRDefault="00CA604C" w:rsidP="00CA604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A604C">
              <w:rPr>
                <w:rFonts w:ascii="Times New Roman" w:eastAsia="Times New Roman" w:hAnsi="Times New Roman" w:cs="Times New Roman"/>
                <w:sz w:val="28"/>
                <w:szCs w:val="28"/>
              </w:rPr>
              <w:t>Служебные командировки</w:t>
            </w:r>
          </w:p>
        </w:tc>
        <w:tc>
          <w:tcPr>
            <w:tcW w:w="8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A604C" w:rsidRPr="00CA604C" w:rsidRDefault="00CA604C" w:rsidP="00CA60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A604C">
              <w:rPr>
                <w:rFonts w:ascii="Times New Roman" w:eastAsia="Times New Roman" w:hAnsi="Times New Roman" w:cs="Times New Roman"/>
                <w:sz w:val="28"/>
                <w:szCs w:val="28"/>
              </w:rPr>
              <w:t>К</w:t>
            </w:r>
          </w:p>
        </w:tc>
      </w:tr>
      <w:tr w:rsidR="00CA604C" w:rsidRPr="00CA604C" w:rsidTr="0007289E">
        <w:tblPrEx>
          <w:tblBorders>
            <w:insideH w:val="none" w:sz="0" w:space="0" w:color="auto"/>
          </w:tblBorders>
        </w:tblPrEx>
        <w:tc>
          <w:tcPr>
            <w:tcW w:w="38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A604C" w:rsidRPr="00CA604C" w:rsidRDefault="00CA604C" w:rsidP="00CA604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A604C" w:rsidRPr="00CA604C" w:rsidRDefault="00CA604C" w:rsidP="00CA60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A604C" w:rsidRPr="00CA604C" w:rsidRDefault="00CA604C" w:rsidP="00CA60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816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A604C" w:rsidRDefault="00CA604C" w:rsidP="00CA604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A604C">
              <w:rPr>
                <w:rFonts w:ascii="Times New Roman" w:eastAsia="Times New Roman" w:hAnsi="Times New Roman" w:cs="Times New Roman"/>
                <w:sz w:val="28"/>
                <w:szCs w:val="28"/>
              </w:rPr>
              <w:t>Оплачиваемый выходной день</w:t>
            </w:r>
          </w:p>
          <w:p w:rsidR="00185B34" w:rsidRDefault="00185B34" w:rsidP="00CA604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85B34" w:rsidRPr="00185B34" w:rsidRDefault="00185B34" w:rsidP="00CA604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5B34">
              <w:rPr>
                <w:rFonts w:ascii="Arial" w:eastAsia="Arial" w:hAnsi="Arial" w:cs="Arial"/>
                <w:sz w:val="28"/>
                <w:szCs w:val="28"/>
              </w:rPr>
              <w:t>Выходные за вакцинацию с сохранением заработной платы</w:t>
            </w:r>
          </w:p>
          <w:p w:rsidR="00185B34" w:rsidRDefault="00185B34" w:rsidP="00CA604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85B34" w:rsidRPr="00CA604C" w:rsidRDefault="00185B34" w:rsidP="00CA604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5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A604C" w:rsidRDefault="00CA604C" w:rsidP="00CA60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A604C">
              <w:rPr>
                <w:rFonts w:ascii="Times New Roman" w:eastAsia="Times New Roman" w:hAnsi="Times New Roman" w:cs="Times New Roman"/>
                <w:sz w:val="28"/>
                <w:szCs w:val="28"/>
              </w:rPr>
              <w:t>ОВ</w:t>
            </w:r>
          </w:p>
          <w:p w:rsidR="00185B34" w:rsidRDefault="00185B34" w:rsidP="00CA60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85B34" w:rsidRPr="00185B34" w:rsidRDefault="00185B34" w:rsidP="00CA60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185B34">
              <w:rPr>
                <w:rFonts w:ascii="Arial" w:eastAsia="Arial" w:hAnsi="Arial" w:cs="Arial"/>
                <w:sz w:val="28"/>
                <w:szCs w:val="28"/>
              </w:rPr>
              <w:t>ВВ</w:t>
            </w:r>
            <w:proofErr w:type="gramEnd"/>
          </w:p>
        </w:tc>
      </w:tr>
      <w:tr w:rsidR="00CA604C" w:rsidRPr="00CA604C" w:rsidTr="0007289E">
        <w:tblPrEx>
          <w:tblBorders>
            <w:insideH w:val="none" w:sz="0" w:space="0" w:color="auto"/>
          </w:tblBorders>
        </w:tblPrEx>
        <w:tc>
          <w:tcPr>
            <w:tcW w:w="38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A604C" w:rsidRPr="00CA604C" w:rsidRDefault="00CA604C" w:rsidP="00CA604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A604C">
              <w:rPr>
                <w:rFonts w:ascii="Times New Roman" w:eastAsia="Times New Roman" w:hAnsi="Times New Roman" w:cs="Times New Roman"/>
                <w:sz w:val="28"/>
                <w:szCs w:val="28"/>
              </w:rPr>
              <w:t>Прогулы</w:t>
            </w:r>
            <w:bookmarkStart w:id="0" w:name="_GoBack"/>
            <w:bookmarkEnd w:id="0"/>
          </w:p>
        </w:tc>
        <w:tc>
          <w:tcPr>
            <w:tcW w:w="10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A604C" w:rsidRPr="00CA604C" w:rsidRDefault="00CA604C" w:rsidP="00CA60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CA604C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gramEnd"/>
          </w:p>
        </w:tc>
        <w:tc>
          <w:tcPr>
            <w:tcW w:w="14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A604C" w:rsidRPr="00CA604C" w:rsidRDefault="00CA604C" w:rsidP="00CA60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816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A604C" w:rsidRPr="00CA604C" w:rsidRDefault="00CA604C" w:rsidP="00CA604C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5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A604C" w:rsidRPr="00CA604C" w:rsidRDefault="00CA604C" w:rsidP="00CA604C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CA604C" w:rsidRPr="00CA604C" w:rsidTr="0007289E">
        <w:tblPrEx>
          <w:tblBorders>
            <w:insideH w:val="none" w:sz="0" w:space="0" w:color="auto"/>
          </w:tblBorders>
        </w:tblPrEx>
        <w:tc>
          <w:tcPr>
            <w:tcW w:w="3864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A604C" w:rsidRPr="00CA604C" w:rsidRDefault="00CA604C" w:rsidP="00CA604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A604C">
              <w:rPr>
                <w:rFonts w:ascii="Times New Roman" w:eastAsia="Times New Roman" w:hAnsi="Times New Roman" w:cs="Times New Roman"/>
                <w:sz w:val="28"/>
                <w:szCs w:val="28"/>
              </w:rPr>
              <w:t>Неявки по невыясненным причинам (до выяснения обстоятельств)</w:t>
            </w:r>
          </w:p>
        </w:tc>
        <w:tc>
          <w:tcPr>
            <w:tcW w:w="105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A604C" w:rsidRPr="00CA604C" w:rsidRDefault="00CA604C" w:rsidP="00CA60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A604C">
              <w:rPr>
                <w:rFonts w:ascii="Times New Roman" w:eastAsia="Times New Roman" w:hAnsi="Times New Roman" w:cs="Times New Roman"/>
                <w:sz w:val="28"/>
                <w:szCs w:val="28"/>
              </w:rPr>
              <w:t>НН</w:t>
            </w:r>
          </w:p>
        </w:tc>
        <w:tc>
          <w:tcPr>
            <w:tcW w:w="14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A604C" w:rsidRPr="00CA604C" w:rsidRDefault="00CA604C" w:rsidP="00CA60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8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A604C" w:rsidRPr="00CA604C" w:rsidRDefault="00CA604C" w:rsidP="00CA604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A604C" w:rsidRPr="00CA604C" w:rsidRDefault="00CA604C" w:rsidP="00CA60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A604C" w:rsidRPr="00CA604C" w:rsidTr="0007289E">
        <w:tblPrEx>
          <w:tblBorders>
            <w:insideH w:val="none" w:sz="0" w:space="0" w:color="auto"/>
          </w:tblBorders>
        </w:tblPrEx>
        <w:tc>
          <w:tcPr>
            <w:tcW w:w="38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04C" w:rsidRPr="00CA604C" w:rsidRDefault="00CA604C" w:rsidP="00CA604C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04C" w:rsidRPr="00CA604C" w:rsidRDefault="00CA604C" w:rsidP="00CA604C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CA604C" w:rsidRPr="00CA604C" w:rsidRDefault="00CA604C" w:rsidP="00CA60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A604C" w:rsidRPr="00CA604C" w:rsidRDefault="00CA604C" w:rsidP="00CA604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04C" w:rsidRPr="00CA604C" w:rsidRDefault="00CA604C" w:rsidP="00CA60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CA604C" w:rsidRPr="00CA604C" w:rsidRDefault="00CA604C" w:rsidP="00CA604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CA604C" w:rsidRDefault="00CA604C" w:rsidP="00CA604C">
      <w:pPr>
        <w:tabs>
          <w:tab w:val="left" w:pos="360"/>
        </w:tabs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CA604C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Сроки и порядок представления Табеля</w:t>
      </w:r>
    </w:p>
    <w:p w:rsidR="008B50BE" w:rsidRPr="00CA604C" w:rsidRDefault="008B50BE" w:rsidP="00CA604C">
      <w:pPr>
        <w:tabs>
          <w:tab w:val="left" w:pos="360"/>
        </w:tabs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A604C" w:rsidRPr="00CA604C" w:rsidRDefault="00CA604C" w:rsidP="00CA604C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</w:pPr>
      <w:r w:rsidRPr="00CA604C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ab/>
      </w:r>
      <w:r w:rsidR="008B50BE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>18</w:t>
      </w:r>
      <w:r w:rsidRPr="00CA604C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 xml:space="preserve">. Сканированные образы и оригиналы Табелей передаются в </w:t>
      </w:r>
      <w:r w:rsidR="008B50BE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>бухгалтерию учреждения</w:t>
      </w:r>
      <w:r w:rsidRPr="00CA604C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 xml:space="preserve"> лицами, ответственными за ведение Табеля в следующие сроки:</w:t>
      </w:r>
    </w:p>
    <w:p w:rsidR="00CA604C" w:rsidRPr="00CA604C" w:rsidRDefault="00CA604C" w:rsidP="00CA604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A604C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 xml:space="preserve"> за 1-ую половину месяца  - </w:t>
      </w:r>
      <w:r w:rsidR="008B50BE">
        <w:rPr>
          <w:rFonts w:ascii="Times New Roman" w:eastAsia="Times New Roman" w:hAnsi="Times New Roman" w:cs="Times New Roman"/>
          <w:sz w:val="28"/>
          <w:szCs w:val="28"/>
          <w:lang w:eastAsia="ar-SA"/>
        </w:rPr>
        <w:t>за 2 рабочих дня до наступления срока по выплате заработной платы за первую половину месяца</w:t>
      </w:r>
      <w:r w:rsidRPr="00CA604C">
        <w:rPr>
          <w:rFonts w:ascii="Times New Roman" w:eastAsia="Times New Roman" w:hAnsi="Times New Roman" w:cs="Times New Roman"/>
          <w:sz w:val="28"/>
          <w:szCs w:val="28"/>
          <w:lang w:eastAsia="ar-SA"/>
        </w:rPr>
        <w:t>;</w:t>
      </w:r>
    </w:p>
    <w:p w:rsidR="00CA604C" w:rsidRPr="00CA604C" w:rsidRDefault="00CA604C" w:rsidP="00CA604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A604C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 xml:space="preserve"> </w:t>
      </w:r>
      <w:proofErr w:type="gramStart"/>
      <w:r w:rsidRPr="00CA604C">
        <w:rPr>
          <w:rFonts w:ascii="Times New Roman" w:eastAsia="Times New Roman" w:hAnsi="Times New Roman" w:cs="Times New Roman"/>
          <w:sz w:val="28"/>
          <w:szCs w:val="28"/>
          <w:lang w:eastAsia="ar-SA"/>
        </w:rPr>
        <w:t>за полный месяц</w:t>
      </w:r>
      <w:proofErr w:type="gramEnd"/>
      <w:r w:rsidRPr="00CA604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8B50BE">
        <w:rPr>
          <w:rFonts w:ascii="Times New Roman" w:eastAsia="Times New Roman" w:hAnsi="Times New Roman" w:cs="Times New Roman"/>
          <w:sz w:val="28"/>
          <w:szCs w:val="28"/>
          <w:lang w:eastAsia="ar-SA"/>
        </w:rPr>
        <w:t>–</w:t>
      </w:r>
      <w:r w:rsidRPr="00CA604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8B50BE">
        <w:rPr>
          <w:rFonts w:ascii="Times New Roman" w:eastAsia="Times New Roman" w:hAnsi="Times New Roman" w:cs="Times New Roman"/>
          <w:sz w:val="28"/>
          <w:szCs w:val="28"/>
          <w:lang w:eastAsia="ar-SA"/>
        </w:rPr>
        <w:t>за три рабочих до наступления срока по выплате заработной платы за вторую половину месяца</w:t>
      </w:r>
      <w:r w:rsidRPr="00CA604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; </w:t>
      </w:r>
    </w:p>
    <w:p w:rsidR="00CA604C" w:rsidRPr="00CA604C" w:rsidRDefault="00CA604C" w:rsidP="00CA604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A604C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 xml:space="preserve"> при увольнении - не позднее чем, за три дня до увольнения.</w:t>
      </w:r>
    </w:p>
    <w:p w:rsidR="000D38B0" w:rsidRDefault="000D38B0" w:rsidP="00CA604C">
      <w:pPr>
        <w:autoSpaceDE w:val="0"/>
        <w:spacing w:after="0" w:line="240" w:lineRule="auto"/>
        <w:ind w:firstLine="851"/>
        <w:jc w:val="both"/>
        <w:rPr>
          <w:rFonts w:ascii="Times New Roman" w:hAnsi="Times New Roman"/>
        </w:rPr>
      </w:pPr>
    </w:p>
    <w:sectPr w:rsidR="000D38B0" w:rsidSect="000D38B0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5">
    <w:nsid w:val="00000006"/>
    <w:multiLevelType w:val="single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6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858" w:hanging="432"/>
      </w:pPr>
      <w:rPr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7">
    <w:nsid w:val="00000008"/>
    <w:multiLevelType w:val="single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8">
    <w:nsid w:val="00000009"/>
    <w:multiLevelType w:val="single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9">
    <w:nsid w:val="0000000A"/>
    <w:multiLevelType w:val="multilevel"/>
    <w:tmpl w:val="0000000A"/>
    <w:name w:val="WW8Num11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0">
    <w:nsid w:val="0000000B"/>
    <w:multiLevelType w:val="multilevel"/>
    <w:tmpl w:val="0000000B"/>
    <w:name w:val="WW8Num12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1">
    <w:nsid w:val="0000000C"/>
    <w:multiLevelType w:val="multilevel"/>
    <w:tmpl w:val="0000000C"/>
    <w:name w:val="WW8Num13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2">
    <w:nsid w:val="0000000D"/>
    <w:multiLevelType w:val="multilevel"/>
    <w:tmpl w:val="0000000D"/>
    <w:name w:val="WW8Num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3">
    <w:nsid w:val="0000000E"/>
    <w:multiLevelType w:val="multilevel"/>
    <w:tmpl w:val="0000000E"/>
    <w:name w:val="WW8Num15"/>
    <w:lvl w:ilvl="0">
      <w:start w:val="1"/>
      <w:numFmt w:val="bullet"/>
      <w:lvlText w:val=""/>
      <w:lvlJc w:val="left"/>
      <w:pPr>
        <w:tabs>
          <w:tab w:val="num" w:pos="1189"/>
        </w:tabs>
        <w:ind w:left="1189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549"/>
        </w:tabs>
        <w:ind w:left="1549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909"/>
        </w:tabs>
        <w:ind w:left="1909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2269"/>
        </w:tabs>
        <w:ind w:left="2269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629"/>
        </w:tabs>
        <w:ind w:left="2629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989"/>
        </w:tabs>
        <w:ind w:left="2989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3349"/>
        </w:tabs>
        <w:ind w:left="3349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709"/>
        </w:tabs>
        <w:ind w:left="3709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4069"/>
        </w:tabs>
        <w:ind w:left="4069" w:hanging="360"/>
      </w:pPr>
      <w:rPr>
        <w:rFonts w:ascii="OpenSymbol" w:hAnsi="OpenSymbol" w:cs="OpenSymbol"/>
      </w:rPr>
    </w:lvl>
  </w:abstractNum>
  <w:abstractNum w:abstractNumId="14">
    <w:nsid w:val="0000000F"/>
    <w:multiLevelType w:val="multilevel"/>
    <w:tmpl w:val="0000000F"/>
    <w:name w:val="WW8Num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5">
    <w:nsid w:val="00000010"/>
    <w:multiLevelType w:val="multilevel"/>
    <w:tmpl w:val="00000010"/>
    <w:name w:val="WW8Num1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6">
    <w:nsid w:val="034A4B80"/>
    <w:multiLevelType w:val="multilevel"/>
    <w:tmpl w:val="4E80E12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17">
    <w:nsid w:val="054B501C"/>
    <w:multiLevelType w:val="hybridMultilevel"/>
    <w:tmpl w:val="CB98FDCA"/>
    <w:lvl w:ilvl="0" w:tplc="8A88F2B0">
      <w:start w:val="1"/>
      <w:numFmt w:val="decimal"/>
      <w:lvlText w:val="%1."/>
      <w:lvlJc w:val="left"/>
      <w:pPr>
        <w:ind w:left="1211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8">
    <w:nsid w:val="1F1940D3"/>
    <w:multiLevelType w:val="hybridMultilevel"/>
    <w:tmpl w:val="F5569E20"/>
    <w:lvl w:ilvl="0" w:tplc="3966749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20922A5D"/>
    <w:multiLevelType w:val="hybridMultilevel"/>
    <w:tmpl w:val="E89C4D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97B7076"/>
    <w:multiLevelType w:val="hybridMultilevel"/>
    <w:tmpl w:val="194847A6"/>
    <w:lvl w:ilvl="0" w:tplc="0D58468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8B634A0"/>
    <w:multiLevelType w:val="hybridMultilevel"/>
    <w:tmpl w:val="52CCAE9E"/>
    <w:lvl w:ilvl="0" w:tplc="04190019">
      <w:start w:val="1"/>
      <w:numFmt w:val="lowerLetter"/>
      <w:lvlText w:val="%1."/>
      <w:lvlJc w:val="left"/>
      <w:pPr>
        <w:ind w:left="1789" w:hanging="360"/>
      </w:p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22">
    <w:nsid w:val="4FCE571F"/>
    <w:multiLevelType w:val="hybridMultilevel"/>
    <w:tmpl w:val="73982C30"/>
    <w:lvl w:ilvl="0" w:tplc="A08833A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3">
    <w:nsid w:val="556847BB"/>
    <w:multiLevelType w:val="multilevel"/>
    <w:tmpl w:val="E1E6F03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8"/>
      <w:numFmt w:val="decimal"/>
      <w:isLgl/>
      <w:lvlText w:val="%1.%2."/>
      <w:lvlJc w:val="left"/>
      <w:pPr>
        <w:ind w:left="1425" w:hanging="510"/>
      </w:pPr>
      <w:rPr>
        <w:rFonts w:hint="default"/>
      </w:rPr>
    </w:lvl>
    <w:lvl w:ilvl="2">
      <w:start w:val="1"/>
      <w:numFmt w:val="decimalZero"/>
      <w:isLgl/>
      <w:lvlText w:val="%1.%2.%3."/>
      <w:lvlJc w:val="left"/>
      <w:pPr>
        <w:ind w:left="219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4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1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13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68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600" w:hanging="1800"/>
      </w:pPr>
      <w:rPr>
        <w:rFonts w:hint="default"/>
      </w:rPr>
    </w:lvl>
  </w:abstractNum>
  <w:abstractNum w:abstractNumId="24">
    <w:nsid w:val="6D9827D4"/>
    <w:multiLevelType w:val="multilevel"/>
    <w:tmpl w:val="5F9EA27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25">
    <w:nsid w:val="79087717"/>
    <w:multiLevelType w:val="hybridMultilevel"/>
    <w:tmpl w:val="19540BF4"/>
    <w:lvl w:ilvl="0" w:tplc="F17E1A1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19"/>
  </w:num>
  <w:num w:numId="3">
    <w:abstractNumId w:val="22"/>
  </w:num>
  <w:num w:numId="4">
    <w:abstractNumId w:val="23"/>
  </w:num>
  <w:num w:numId="5">
    <w:abstractNumId w:val="0"/>
  </w:num>
  <w:num w:numId="6">
    <w:abstractNumId w:val="1"/>
  </w:num>
  <w:num w:numId="7">
    <w:abstractNumId w:val="2"/>
  </w:num>
  <w:num w:numId="8">
    <w:abstractNumId w:val="3"/>
  </w:num>
  <w:num w:numId="9">
    <w:abstractNumId w:val="4"/>
  </w:num>
  <w:num w:numId="10">
    <w:abstractNumId w:val="5"/>
  </w:num>
  <w:num w:numId="11">
    <w:abstractNumId w:val="6"/>
  </w:num>
  <w:num w:numId="12">
    <w:abstractNumId w:val="7"/>
  </w:num>
  <w:num w:numId="13">
    <w:abstractNumId w:val="8"/>
  </w:num>
  <w:num w:numId="14">
    <w:abstractNumId w:val="9"/>
  </w:num>
  <w:num w:numId="15">
    <w:abstractNumId w:val="10"/>
  </w:num>
  <w:num w:numId="16">
    <w:abstractNumId w:val="11"/>
  </w:num>
  <w:num w:numId="17">
    <w:abstractNumId w:val="12"/>
  </w:num>
  <w:num w:numId="18">
    <w:abstractNumId w:val="13"/>
  </w:num>
  <w:num w:numId="19">
    <w:abstractNumId w:val="14"/>
  </w:num>
  <w:num w:numId="20">
    <w:abstractNumId w:val="15"/>
  </w:num>
  <w:num w:numId="21">
    <w:abstractNumId w:val="18"/>
  </w:num>
  <w:num w:numId="22">
    <w:abstractNumId w:val="21"/>
  </w:num>
  <w:num w:numId="23">
    <w:abstractNumId w:val="24"/>
  </w:num>
  <w:num w:numId="24">
    <w:abstractNumId w:val="20"/>
  </w:num>
  <w:num w:numId="25">
    <w:abstractNumId w:val="16"/>
  </w:num>
  <w:num w:numId="2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7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38B0"/>
    <w:rsid w:val="0007289E"/>
    <w:rsid w:val="000D38B0"/>
    <w:rsid w:val="00185B34"/>
    <w:rsid w:val="00816641"/>
    <w:rsid w:val="008B50BE"/>
    <w:rsid w:val="009D71E3"/>
    <w:rsid w:val="00CA604C"/>
    <w:rsid w:val="00EA1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HTML Preformatted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0"/>
    <w:link w:val="10"/>
    <w:qFormat/>
    <w:rsid w:val="000D38B0"/>
    <w:pPr>
      <w:suppressAutoHyphens/>
      <w:spacing w:before="280" w:after="280" w:line="240" w:lineRule="auto"/>
      <w:ind w:left="1065" w:hanging="705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zh-CN"/>
    </w:rPr>
  </w:style>
  <w:style w:type="paragraph" w:styleId="2">
    <w:name w:val="heading 2"/>
    <w:basedOn w:val="a"/>
    <w:next w:val="a0"/>
    <w:link w:val="20"/>
    <w:qFormat/>
    <w:rsid w:val="000D38B0"/>
    <w:pPr>
      <w:suppressAutoHyphens/>
      <w:spacing w:before="280" w:after="280" w:line="240" w:lineRule="auto"/>
      <w:ind w:left="1440" w:hanging="36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zh-CN"/>
    </w:rPr>
  </w:style>
  <w:style w:type="paragraph" w:styleId="3">
    <w:name w:val="heading 3"/>
    <w:basedOn w:val="a"/>
    <w:next w:val="a0"/>
    <w:link w:val="30"/>
    <w:qFormat/>
    <w:rsid w:val="000D38B0"/>
    <w:pPr>
      <w:suppressAutoHyphens/>
      <w:spacing w:before="280" w:after="280" w:line="240" w:lineRule="auto"/>
      <w:ind w:left="2160" w:hanging="180"/>
      <w:outlineLvl w:val="2"/>
    </w:pPr>
    <w:rPr>
      <w:rFonts w:ascii="Cambria" w:eastAsia="Times New Roman" w:hAnsi="Cambria" w:cs="Times New Roman"/>
      <w:b/>
      <w:bCs/>
      <w:color w:val="4F81BD"/>
      <w:sz w:val="24"/>
      <w:szCs w:val="24"/>
      <w:lang w:eastAsia="zh-CN"/>
    </w:rPr>
  </w:style>
  <w:style w:type="paragraph" w:styleId="4">
    <w:name w:val="heading 4"/>
    <w:basedOn w:val="a"/>
    <w:next w:val="a"/>
    <w:link w:val="40"/>
    <w:qFormat/>
    <w:rsid w:val="000D38B0"/>
    <w:pPr>
      <w:keepNext/>
      <w:suppressAutoHyphens/>
      <w:spacing w:before="240" w:after="60" w:line="240" w:lineRule="auto"/>
      <w:ind w:left="2880" w:hanging="360"/>
      <w:outlineLvl w:val="3"/>
    </w:pPr>
    <w:rPr>
      <w:rFonts w:ascii="Calibri" w:eastAsia="Times New Roman" w:hAnsi="Calibri" w:cs="Times New Roman"/>
      <w:b/>
      <w:bCs/>
      <w:sz w:val="28"/>
      <w:szCs w:val="28"/>
      <w:lang w:eastAsia="zh-C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0D38B0"/>
    <w:rPr>
      <w:rFonts w:ascii="Cambria" w:eastAsia="Times New Roman" w:hAnsi="Cambria" w:cs="Times New Roman"/>
      <w:b/>
      <w:bCs/>
      <w:color w:val="365F91"/>
      <w:sz w:val="28"/>
      <w:szCs w:val="28"/>
      <w:lang w:eastAsia="zh-CN"/>
    </w:rPr>
  </w:style>
  <w:style w:type="character" w:customStyle="1" w:styleId="20">
    <w:name w:val="Заголовок 2 Знак"/>
    <w:basedOn w:val="a1"/>
    <w:link w:val="2"/>
    <w:rsid w:val="000D38B0"/>
    <w:rPr>
      <w:rFonts w:ascii="Cambria" w:eastAsia="Times New Roman" w:hAnsi="Cambria" w:cs="Times New Roman"/>
      <w:b/>
      <w:bCs/>
      <w:color w:val="4F81BD"/>
      <w:sz w:val="26"/>
      <w:szCs w:val="26"/>
      <w:lang w:eastAsia="zh-CN"/>
    </w:rPr>
  </w:style>
  <w:style w:type="character" w:customStyle="1" w:styleId="30">
    <w:name w:val="Заголовок 3 Знак"/>
    <w:basedOn w:val="a1"/>
    <w:link w:val="3"/>
    <w:rsid w:val="000D38B0"/>
    <w:rPr>
      <w:rFonts w:ascii="Cambria" w:eastAsia="Times New Roman" w:hAnsi="Cambria" w:cs="Times New Roman"/>
      <w:b/>
      <w:bCs/>
      <w:color w:val="4F81BD"/>
      <w:sz w:val="24"/>
      <w:szCs w:val="24"/>
      <w:lang w:eastAsia="zh-CN"/>
    </w:rPr>
  </w:style>
  <w:style w:type="character" w:customStyle="1" w:styleId="40">
    <w:name w:val="Заголовок 4 Знак"/>
    <w:basedOn w:val="a1"/>
    <w:link w:val="4"/>
    <w:rsid w:val="000D38B0"/>
    <w:rPr>
      <w:rFonts w:ascii="Calibri" w:eastAsia="Times New Roman" w:hAnsi="Calibri" w:cs="Times New Roman"/>
      <w:b/>
      <w:bCs/>
      <w:sz w:val="28"/>
      <w:szCs w:val="28"/>
      <w:lang w:eastAsia="zh-CN"/>
    </w:rPr>
  </w:style>
  <w:style w:type="paragraph" w:styleId="a4">
    <w:name w:val="Body Text Indent"/>
    <w:basedOn w:val="a"/>
    <w:link w:val="a5"/>
    <w:rsid w:val="000D38B0"/>
    <w:pPr>
      <w:suppressAutoHyphens/>
      <w:spacing w:after="0" w:line="240" w:lineRule="auto"/>
      <w:ind w:firstLine="567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a5">
    <w:name w:val="Основной текст с отступом Знак"/>
    <w:basedOn w:val="a1"/>
    <w:link w:val="a4"/>
    <w:rsid w:val="000D38B0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6">
    <w:name w:val="List Paragraph"/>
    <w:basedOn w:val="a"/>
    <w:qFormat/>
    <w:rsid w:val="000D38B0"/>
    <w:pPr>
      <w:ind w:left="720"/>
      <w:contextualSpacing/>
    </w:pPr>
  </w:style>
  <w:style w:type="table" w:styleId="a7">
    <w:name w:val="Table Grid"/>
    <w:basedOn w:val="a2"/>
    <w:uiPriority w:val="59"/>
    <w:rsid w:val="000D38B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fill">
    <w:name w:val="fill"/>
    <w:rsid w:val="000D38B0"/>
    <w:rPr>
      <w:b/>
      <w:bCs/>
      <w:i/>
      <w:iCs/>
      <w:color w:val="FF0000"/>
    </w:rPr>
  </w:style>
  <w:style w:type="character" w:styleId="a8">
    <w:name w:val="Hyperlink"/>
    <w:rsid w:val="000D38B0"/>
    <w:rPr>
      <w:color w:val="0000FF"/>
      <w:u w:val="single"/>
    </w:rPr>
  </w:style>
  <w:style w:type="character" w:customStyle="1" w:styleId="s10">
    <w:name w:val="s_10"/>
    <w:basedOn w:val="a1"/>
    <w:rsid w:val="000D38B0"/>
  </w:style>
  <w:style w:type="paragraph" w:customStyle="1" w:styleId="s1">
    <w:name w:val="s_1"/>
    <w:basedOn w:val="a"/>
    <w:rsid w:val="000D38B0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0">
    <w:name w:val="Body Text"/>
    <w:basedOn w:val="a"/>
    <w:link w:val="a9"/>
    <w:unhideWhenUsed/>
    <w:rsid w:val="000D38B0"/>
    <w:pPr>
      <w:spacing w:after="120"/>
    </w:pPr>
  </w:style>
  <w:style w:type="character" w:customStyle="1" w:styleId="a9">
    <w:name w:val="Основной текст Знак"/>
    <w:basedOn w:val="a1"/>
    <w:link w:val="a0"/>
    <w:rsid w:val="000D38B0"/>
  </w:style>
  <w:style w:type="character" w:customStyle="1" w:styleId="WW8Num1z0">
    <w:name w:val="WW8Num1z0"/>
    <w:rsid w:val="000D38B0"/>
  </w:style>
  <w:style w:type="character" w:customStyle="1" w:styleId="WW8Num1z1">
    <w:name w:val="WW8Num1z1"/>
    <w:rsid w:val="000D38B0"/>
  </w:style>
  <w:style w:type="character" w:customStyle="1" w:styleId="WW8Num1z2">
    <w:name w:val="WW8Num1z2"/>
    <w:rsid w:val="000D38B0"/>
  </w:style>
  <w:style w:type="character" w:customStyle="1" w:styleId="WW8Num1z3">
    <w:name w:val="WW8Num1z3"/>
    <w:rsid w:val="000D38B0"/>
  </w:style>
  <w:style w:type="character" w:customStyle="1" w:styleId="WW8Num1z4">
    <w:name w:val="WW8Num1z4"/>
    <w:rsid w:val="000D38B0"/>
  </w:style>
  <w:style w:type="character" w:customStyle="1" w:styleId="WW8Num1z5">
    <w:name w:val="WW8Num1z5"/>
    <w:rsid w:val="000D38B0"/>
  </w:style>
  <w:style w:type="character" w:customStyle="1" w:styleId="WW8Num1z6">
    <w:name w:val="WW8Num1z6"/>
    <w:rsid w:val="000D38B0"/>
  </w:style>
  <w:style w:type="character" w:customStyle="1" w:styleId="WW8Num1z7">
    <w:name w:val="WW8Num1z7"/>
    <w:rsid w:val="000D38B0"/>
  </w:style>
  <w:style w:type="character" w:customStyle="1" w:styleId="WW8Num1z8">
    <w:name w:val="WW8Num1z8"/>
    <w:rsid w:val="000D38B0"/>
  </w:style>
  <w:style w:type="character" w:customStyle="1" w:styleId="WW8Num2z0">
    <w:name w:val="WW8Num2z0"/>
    <w:rsid w:val="000D38B0"/>
    <w:rPr>
      <w:rFonts w:ascii="Symbol" w:hAnsi="Symbol" w:cs="Symbol"/>
    </w:rPr>
  </w:style>
  <w:style w:type="character" w:customStyle="1" w:styleId="WW8Num3z0">
    <w:name w:val="WW8Num3z0"/>
    <w:rsid w:val="000D38B0"/>
  </w:style>
  <w:style w:type="character" w:customStyle="1" w:styleId="WW8Num3z1">
    <w:name w:val="WW8Num3z1"/>
    <w:rsid w:val="000D38B0"/>
    <w:rPr>
      <w:color w:val="000000"/>
    </w:rPr>
  </w:style>
  <w:style w:type="character" w:customStyle="1" w:styleId="WW8Num3z2">
    <w:name w:val="WW8Num3z2"/>
    <w:rsid w:val="000D38B0"/>
  </w:style>
  <w:style w:type="character" w:customStyle="1" w:styleId="WW8Num3z3">
    <w:name w:val="WW8Num3z3"/>
    <w:rsid w:val="000D38B0"/>
  </w:style>
  <w:style w:type="character" w:customStyle="1" w:styleId="WW8Num3z4">
    <w:name w:val="WW8Num3z4"/>
    <w:rsid w:val="000D38B0"/>
  </w:style>
  <w:style w:type="character" w:customStyle="1" w:styleId="WW8Num3z5">
    <w:name w:val="WW8Num3z5"/>
    <w:rsid w:val="000D38B0"/>
  </w:style>
  <w:style w:type="character" w:customStyle="1" w:styleId="WW8Num3z6">
    <w:name w:val="WW8Num3z6"/>
    <w:rsid w:val="000D38B0"/>
  </w:style>
  <w:style w:type="character" w:customStyle="1" w:styleId="WW8Num3z7">
    <w:name w:val="WW8Num3z7"/>
    <w:rsid w:val="000D38B0"/>
  </w:style>
  <w:style w:type="character" w:customStyle="1" w:styleId="WW8Num3z8">
    <w:name w:val="WW8Num3z8"/>
    <w:rsid w:val="000D38B0"/>
  </w:style>
  <w:style w:type="character" w:customStyle="1" w:styleId="WW8Num4z0">
    <w:name w:val="WW8Num4z0"/>
    <w:rsid w:val="000D38B0"/>
  </w:style>
  <w:style w:type="character" w:customStyle="1" w:styleId="WW8Num4z1">
    <w:name w:val="WW8Num4z1"/>
    <w:rsid w:val="000D38B0"/>
  </w:style>
  <w:style w:type="character" w:customStyle="1" w:styleId="WW8Num4z2">
    <w:name w:val="WW8Num4z2"/>
    <w:rsid w:val="000D38B0"/>
  </w:style>
  <w:style w:type="character" w:customStyle="1" w:styleId="WW8Num4z3">
    <w:name w:val="WW8Num4z3"/>
    <w:rsid w:val="000D38B0"/>
  </w:style>
  <w:style w:type="character" w:customStyle="1" w:styleId="WW8Num4z4">
    <w:name w:val="WW8Num4z4"/>
    <w:rsid w:val="000D38B0"/>
  </w:style>
  <w:style w:type="character" w:customStyle="1" w:styleId="WW8Num4z5">
    <w:name w:val="WW8Num4z5"/>
    <w:rsid w:val="000D38B0"/>
  </w:style>
  <w:style w:type="character" w:customStyle="1" w:styleId="WW8Num4z6">
    <w:name w:val="WW8Num4z6"/>
    <w:rsid w:val="000D38B0"/>
  </w:style>
  <w:style w:type="character" w:customStyle="1" w:styleId="WW8Num4z7">
    <w:name w:val="WW8Num4z7"/>
    <w:rsid w:val="000D38B0"/>
  </w:style>
  <w:style w:type="character" w:customStyle="1" w:styleId="WW8Num4z8">
    <w:name w:val="WW8Num4z8"/>
    <w:rsid w:val="000D38B0"/>
  </w:style>
  <w:style w:type="character" w:customStyle="1" w:styleId="WW8Num5z0">
    <w:name w:val="WW8Num5z0"/>
    <w:rsid w:val="000D38B0"/>
    <w:rPr>
      <w:rFonts w:ascii="Symbol" w:hAnsi="Symbol" w:cs="Symbol"/>
      <w:sz w:val="20"/>
    </w:rPr>
  </w:style>
  <w:style w:type="character" w:customStyle="1" w:styleId="WW8Num5z1">
    <w:name w:val="WW8Num5z1"/>
    <w:rsid w:val="000D38B0"/>
    <w:rPr>
      <w:rFonts w:ascii="Courier New" w:hAnsi="Courier New" w:cs="Courier New"/>
      <w:sz w:val="20"/>
    </w:rPr>
  </w:style>
  <w:style w:type="character" w:customStyle="1" w:styleId="WW8Num5z2">
    <w:name w:val="WW8Num5z2"/>
    <w:rsid w:val="000D38B0"/>
    <w:rPr>
      <w:rFonts w:ascii="Wingdings" w:hAnsi="Wingdings" w:cs="Wingdings"/>
      <w:sz w:val="20"/>
    </w:rPr>
  </w:style>
  <w:style w:type="character" w:customStyle="1" w:styleId="WW8Num6z0">
    <w:name w:val="WW8Num6z0"/>
    <w:rsid w:val="000D38B0"/>
    <w:rPr>
      <w:rFonts w:ascii="Symbol" w:hAnsi="Symbol" w:cs="Symbol"/>
    </w:rPr>
  </w:style>
  <w:style w:type="character" w:customStyle="1" w:styleId="WW8Num7z0">
    <w:name w:val="WW8Num7z0"/>
    <w:rsid w:val="000D38B0"/>
  </w:style>
  <w:style w:type="character" w:customStyle="1" w:styleId="WW8Num7z1">
    <w:name w:val="WW8Num7z1"/>
    <w:rsid w:val="000D38B0"/>
    <w:rPr>
      <w:color w:val="000000"/>
    </w:rPr>
  </w:style>
  <w:style w:type="character" w:customStyle="1" w:styleId="WW8Num7z2">
    <w:name w:val="WW8Num7z2"/>
    <w:rsid w:val="000D38B0"/>
  </w:style>
  <w:style w:type="character" w:customStyle="1" w:styleId="WW8Num7z3">
    <w:name w:val="WW8Num7z3"/>
    <w:rsid w:val="000D38B0"/>
  </w:style>
  <w:style w:type="character" w:customStyle="1" w:styleId="WW8Num7z4">
    <w:name w:val="WW8Num7z4"/>
    <w:rsid w:val="000D38B0"/>
  </w:style>
  <w:style w:type="character" w:customStyle="1" w:styleId="WW8Num7z5">
    <w:name w:val="WW8Num7z5"/>
    <w:rsid w:val="000D38B0"/>
  </w:style>
  <w:style w:type="character" w:customStyle="1" w:styleId="WW8Num7z6">
    <w:name w:val="WW8Num7z6"/>
    <w:rsid w:val="000D38B0"/>
  </w:style>
  <w:style w:type="character" w:customStyle="1" w:styleId="WW8Num7z7">
    <w:name w:val="WW8Num7z7"/>
    <w:rsid w:val="000D38B0"/>
  </w:style>
  <w:style w:type="character" w:customStyle="1" w:styleId="WW8Num7z8">
    <w:name w:val="WW8Num7z8"/>
    <w:rsid w:val="000D38B0"/>
  </w:style>
  <w:style w:type="character" w:customStyle="1" w:styleId="WW8Num8z0">
    <w:name w:val="WW8Num8z0"/>
    <w:rsid w:val="000D38B0"/>
    <w:rPr>
      <w:rFonts w:ascii="Symbol" w:hAnsi="Symbol" w:cs="Symbol"/>
    </w:rPr>
  </w:style>
  <w:style w:type="character" w:customStyle="1" w:styleId="WW8Num9z0">
    <w:name w:val="WW8Num9z0"/>
    <w:rsid w:val="000D38B0"/>
    <w:rPr>
      <w:rFonts w:ascii="Symbol" w:hAnsi="Symbol" w:cs="Symbol"/>
    </w:rPr>
  </w:style>
  <w:style w:type="character" w:customStyle="1" w:styleId="WW8Num10z0">
    <w:name w:val="WW8Num10z0"/>
    <w:rsid w:val="000D38B0"/>
    <w:rPr>
      <w:rFonts w:ascii="Symbol" w:hAnsi="Symbol" w:cs="Symbol"/>
      <w:color w:val="FF0000"/>
      <w:sz w:val="20"/>
      <w:highlight w:val="green"/>
    </w:rPr>
  </w:style>
  <w:style w:type="character" w:customStyle="1" w:styleId="WW8Num10z1">
    <w:name w:val="WW8Num10z1"/>
    <w:rsid w:val="000D38B0"/>
    <w:rPr>
      <w:rFonts w:ascii="Courier New" w:hAnsi="Courier New" w:cs="Courier New"/>
      <w:sz w:val="20"/>
    </w:rPr>
  </w:style>
  <w:style w:type="character" w:customStyle="1" w:styleId="WW8Num10z2">
    <w:name w:val="WW8Num10z2"/>
    <w:rsid w:val="000D38B0"/>
    <w:rPr>
      <w:rFonts w:ascii="Wingdings" w:hAnsi="Wingdings" w:cs="Wingdings"/>
      <w:sz w:val="20"/>
    </w:rPr>
  </w:style>
  <w:style w:type="character" w:customStyle="1" w:styleId="WW8Num11z0">
    <w:name w:val="WW8Num11z0"/>
    <w:rsid w:val="000D38B0"/>
  </w:style>
  <w:style w:type="character" w:customStyle="1" w:styleId="WW8Num11z1">
    <w:name w:val="WW8Num11z1"/>
    <w:rsid w:val="000D38B0"/>
  </w:style>
  <w:style w:type="character" w:customStyle="1" w:styleId="WW8Num11z2">
    <w:name w:val="WW8Num11z2"/>
    <w:rsid w:val="000D38B0"/>
  </w:style>
  <w:style w:type="character" w:customStyle="1" w:styleId="WW8Num11z3">
    <w:name w:val="WW8Num11z3"/>
    <w:rsid w:val="000D38B0"/>
  </w:style>
  <w:style w:type="character" w:customStyle="1" w:styleId="WW8Num11z4">
    <w:name w:val="WW8Num11z4"/>
    <w:rsid w:val="000D38B0"/>
  </w:style>
  <w:style w:type="character" w:customStyle="1" w:styleId="WW8Num11z5">
    <w:name w:val="WW8Num11z5"/>
    <w:rsid w:val="000D38B0"/>
  </w:style>
  <w:style w:type="character" w:customStyle="1" w:styleId="WW8Num11z6">
    <w:name w:val="WW8Num11z6"/>
    <w:rsid w:val="000D38B0"/>
  </w:style>
  <w:style w:type="character" w:customStyle="1" w:styleId="WW8Num11z7">
    <w:name w:val="WW8Num11z7"/>
    <w:rsid w:val="000D38B0"/>
  </w:style>
  <w:style w:type="character" w:customStyle="1" w:styleId="WW8Num11z8">
    <w:name w:val="WW8Num11z8"/>
    <w:rsid w:val="000D38B0"/>
  </w:style>
  <w:style w:type="character" w:customStyle="1" w:styleId="WW8Num12z0">
    <w:name w:val="WW8Num12z0"/>
    <w:rsid w:val="000D38B0"/>
    <w:rPr>
      <w:rFonts w:ascii="Symbol" w:hAnsi="Symbol" w:cs="OpenSymbol"/>
    </w:rPr>
  </w:style>
  <w:style w:type="character" w:customStyle="1" w:styleId="WW8Num13z0">
    <w:name w:val="WW8Num13z0"/>
    <w:rsid w:val="000D38B0"/>
    <w:rPr>
      <w:rFonts w:ascii="Symbol" w:hAnsi="Symbol" w:cs="OpenSymbol"/>
    </w:rPr>
  </w:style>
  <w:style w:type="character" w:customStyle="1" w:styleId="WW8Num14z0">
    <w:name w:val="WW8Num14z0"/>
    <w:rsid w:val="000D38B0"/>
    <w:rPr>
      <w:rFonts w:ascii="Symbol" w:hAnsi="Symbol" w:cs="OpenSymbol"/>
    </w:rPr>
  </w:style>
  <w:style w:type="character" w:customStyle="1" w:styleId="WW8Num14z1">
    <w:name w:val="WW8Num14z1"/>
    <w:rsid w:val="000D38B0"/>
    <w:rPr>
      <w:rFonts w:ascii="OpenSymbol" w:hAnsi="OpenSymbol" w:cs="OpenSymbol"/>
    </w:rPr>
  </w:style>
  <w:style w:type="character" w:customStyle="1" w:styleId="WW8Num15z0">
    <w:name w:val="WW8Num15z0"/>
    <w:rsid w:val="000D38B0"/>
    <w:rPr>
      <w:rFonts w:ascii="Symbol" w:hAnsi="Symbol" w:cs="OpenSymbol"/>
    </w:rPr>
  </w:style>
  <w:style w:type="character" w:customStyle="1" w:styleId="WW8Num15z1">
    <w:name w:val="WW8Num15z1"/>
    <w:rsid w:val="000D38B0"/>
    <w:rPr>
      <w:rFonts w:ascii="OpenSymbol" w:hAnsi="OpenSymbol" w:cs="OpenSymbol"/>
    </w:rPr>
  </w:style>
  <w:style w:type="character" w:customStyle="1" w:styleId="WW8Num16z0">
    <w:name w:val="WW8Num16z0"/>
    <w:rsid w:val="000D38B0"/>
    <w:rPr>
      <w:rFonts w:ascii="Symbol" w:hAnsi="Symbol" w:cs="OpenSymbol"/>
    </w:rPr>
  </w:style>
  <w:style w:type="character" w:customStyle="1" w:styleId="WW8Num16z1">
    <w:name w:val="WW8Num16z1"/>
    <w:rsid w:val="000D38B0"/>
    <w:rPr>
      <w:rFonts w:ascii="OpenSymbol" w:hAnsi="OpenSymbol" w:cs="OpenSymbol"/>
    </w:rPr>
  </w:style>
  <w:style w:type="character" w:customStyle="1" w:styleId="WW8Num17z0">
    <w:name w:val="WW8Num17z0"/>
    <w:rsid w:val="000D38B0"/>
    <w:rPr>
      <w:rFonts w:ascii="Symbol" w:hAnsi="Symbol" w:cs="OpenSymbol"/>
    </w:rPr>
  </w:style>
  <w:style w:type="character" w:customStyle="1" w:styleId="WW8Num17z1">
    <w:name w:val="WW8Num17z1"/>
    <w:rsid w:val="000D38B0"/>
    <w:rPr>
      <w:rFonts w:ascii="OpenSymbol" w:hAnsi="OpenSymbol" w:cs="OpenSymbol"/>
    </w:rPr>
  </w:style>
  <w:style w:type="character" w:customStyle="1" w:styleId="WW8Num18z0">
    <w:name w:val="WW8Num18z0"/>
    <w:rsid w:val="000D38B0"/>
    <w:rPr>
      <w:rFonts w:ascii="Symbol" w:hAnsi="Symbol" w:cs="OpenSymbol"/>
    </w:rPr>
  </w:style>
  <w:style w:type="character" w:customStyle="1" w:styleId="WW8Num18z1">
    <w:name w:val="WW8Num18z1"/>
    <w:rsid w:val="000D38B0"/>
    <w:rPr>
      <w:rFonts w:ascii="OpenSymbol" w:hAnsi="OpenSymbol" w:cs="OpenSymbol"/>
    </w:rPr>
  </w:style>
  <w:style w:type="character" w:customStyle="1" w:styleId="WW8Num19z0">
    <w:name w:val="WW8Num19z0"/>
    <w:rsid w:val="000D38B0"/>
    <w:rPr>
      <w:rFonts w:ascii="Symbol" w:hAnsi="Symbol" w:cs="OpenSymbol"/>
    </w:rPr>
  </w:style>
  <w:style w:type="character" w:customStyle="1" w:styleId="WW8Num19z1">
    <w:name w:val="WW8Num19z1"/>
    <w:rsid w:val="000D38B0"/>
    <w:rPr>
      <w:rFonts w:ascii="OpenSymbol" w:hAnsi="OpenSymbol" w:cs="OpenSymbol"/>
    </w:rPr>
  </w:style>
  <w:style w:type="character" w:customStyle="1" w:styleId="WW8Num6z1">
    <w:name w:val="WW8Num6z1"/>
    <w:rsid w:val="000D38B0"/>
    <w:rPr>
      <w:rFonts w:ascii="Courier New" w:hAnsi="Courier New" w:cs="Courier New"/>
      <w:sz w:val="20"/>
    </w:rPr>
  </w:style>
  <w:style w:type="character" w:customStyle="1" w:styleId="WW8Num6z2">
    <w:name w:val="WW8Num6z2"/>
    <w:rsid w:val="000D38B0"/>
    <w:rPr>
      <w:rFonts w:ascii="Wingdings" w:hAnsi="Wingdings" w:cs="Wingdings"/>
      <w:sz w:val="20"/>
    </w:rPr>
  </w:style>
  <w:style w:type="character" w:customStyle="1" w:styleId="WW8Num8z1">
    <w:name w:val="WW8Num8z1"/>
    <w:rsid w:val="000D38B0"/>
    <w:rPr>
      <w:color w:val="000000"/>
    </w:rPr>
  </w:style>
  <w:style w:type="character" w:customStyle="1" w:styleId="WW8Num8z2">
    <w:name w:val="WW8Num8z2"/>
    <w:rsid w:val="000D38B0"/>
  </w:style>
  <w:style w:type="character" w:customStyle="1" w:styleId="WW8Num8z3">
    <w:name w:val="WW8Num8z3"/>
    <w:rsid w:val="000D38B0"/>
  </w:style>
  <w:style w:type="character" w:customStyle="1" w:styleId="WW8Num8z4">
    <w:name w:val="WW8Num8z4"/>
    <w:rsid w:val="000D38B0"/>
  </w:style>
  <w:style w:type="character" w:customStyle="1" w:styleId="WW8Num8z5">
    <w:name w:val="WW8Num8z5"/>
    <w:rsid w:val="000D38B0"/>
  </w:style>
  <w:style w:type="character" w:customStyle="1" w:styleId="WW8Num8z6">
    <w:name w:val="WW8Num8z6"/>
    <w:rsid w:val="000D38B0"/>
  </w:style>
  <w:style w:type="character" w:customStyle="1" w:styleId="WW8Num8z7">
    <w:name w:val="WW8Num8z7"/>
    <w:rsid w:val="000D38B0"/>
  </w:style>
  <w:style w:type="character" w:customStyle="1" w:styleId="WW8Num8z8">
    <w:name w:val="WW8Num8z8"/>
    <w:rsid w:val="000D38B0"/>
  </w:style>
  <w:style w:type="character" w:customStyle="1" w:styleId="WW8Num12z1">
    <w:name w:val="WW8Num12z1"/>
    <w:rsid w:val="000D38B0"/>
  </w:style>
  <w:style w:type="character" w:customStyle="1" w:styleId="WW8Num12z2">
    <w:name w:val="WW8Num12z2"/>
    <w:rsid w:val="000D38B0"/>
  </w:style>
  <w:style w:type="character" w:customStyle="1" w:styleId="WW8Num12z3">
    <w:name w:val="WW8Num12z3"/>
    <w:rsid w:val="000D38B0"/>
  </w:style>
  <w:style w:type="character" w:customStyle="1" w:styleId="WW8Num12z4">
    <w:name w:val="WW8Num12z4"/>
    <w:rsid w:val="000D38B0"/>
  </w:style>
  <w:style w:type="character" w:customStyle="1" w:styleId="WW8Num12z5">
    <w:name w:val="WW8Num12z5"/>
    <w:rsid w:val="000D38B0"/>
  </w:style>
  <w:style w:type="character" w:customStyle="1" w:styleId="WW8Num12z6">
    <w:name w:val="WW8Num12z6"/>
    <w:rsid w:val="000D38B0"/>
  </w:style>
  <w:style w:type="character" w:customStyle="1" w:styleId="WW8Num12z7">
    <w:name w:val="WW8Num12z7"/>
    <w:rsid w:val="000D38B0"/>
  </w:style>
  <w:style w:type="character" w:customStyle="1" w:styleId="WW8Num12z8">
    <w:name w:val="WW8Num12z8"/>
    <w:rsid w:val="000D38B0"/>
  </w:style>
  <w:style w:type="character" w:customStyle="1" w:styleId="WW8Num20z0">
    <w:name w:val="WW8Num20z0"/>
    <w:rsid w:val="000D38B0"/>
    <w:rPr>
      <w:rFonts w:ascii="Symbol" w:hAnsi="Symbol" w:cs="OpenSymbol"/>
    </w:rPr>
  </w:style>
  <w:style w:type="character" w:customStyle="1" w:styleId="WW8Num20z1">
    <w:name w:val="WW8Num20z1"/>
    <w:rsid w:val="000D38B0"/>
    <w:rPr>
      <w:rFonts w:ascii="OpenSymbol" w:hAnsi="OpenSymbol" w:cs="OpenSymbol"/>
    </w:rPr>
  </w:style>
  <w:style w:type="character" w:customStyle="1" w:styleId="WW8Num5z3">
    <w:name w:val="WW8Num5z3"/>
    <w:rsid w:val="000D38B0"/>
  </w:style>
  <w:style w:type="character" w:customStyle="1" w:styleId="WW8Num5z4">
    <w:name w:val="WW8Num5z4"/>
    <w:rsid w:val="000D38B0"/>
  </w:style>
  <w:style w:type="character" w:customStyle="1" w:styleId="WW8Num5z5">
    <w:name w:val="WW8Num5z5"/>
    <w:rsid w:val="000D38B0"/>
  </w:style>
  <w:style w:type="character" w:customStyle="1" w:styleId="WW8Num5z6">
    <w:name w:val="WW8Num5z6"/>
    <w:rsid w:val="000D38B0"/>
  </w:style>
  <w:style w:type="character" w:customStyle="1" w:styleId="WW8Num5z7">
    <w:name w:val="WW8Num5z7"/>
    <w:rsid w:val="000D38B0"/>
  </w:style>
  <w:style w:type="character" w:customStyle="1" w:styleId="WW8Num5z8">
    <w:name w:val="WW8Num5z8"/>
    <w:rsid w:val="000D38B0"/>
  </w:style>
  <w:style w:type="character" w:customStyle="1" w:styleId="WW8Num9z1">
    <w:name w:val="WW8Num9z1"/>
    <w:rsid w:val="000D38B0"/>
    <w:rPr>
      <w:color w:val="000000"/>
    </w:rPr>
  </w:style>
  <w:style w:type="character" w:customStyle="1" w:styleId="WW8Num9z2">
    <w:name w:val="WW8Num9z2"/>
    <w:rsid w:val="000D38B0"/>
  </w:style>
  <w:style w:type="character" w:customStyle="1" w:styleId="WW8Num9z3">
    <w:name w:val="WW8Num9z3"/>
    <w:rsid w:val="000D38B0"/>
  </w:style>
  <w:style w:type="character" w:customStyle="1" w:styleId="WW8Num9z4">
    <w:name w:val="WW8Num9z4"/>
    <w:rsid w:val="000D38B0"/>
  </w:style>
  <w:style w:type="character" w:customStyle="1" w:styleId="WW8Num9z5">
    <w:name w:val="WW8Num9z5"/>
    <w:rsid w:val="000D38B0"/>
  </w:style>
  <w:style w:type="character" w:customStyle="1" w:styleId="WW8Num9z6">
    <w:name w:val="WW8Num9z6"/>
    <w:rsid w:val="000D38B0"/>
  </w:style>
  <w:style w:type="character" w:customStyle="1" w:styleId="WW8Num9z7">
    <w:name w:val="WW8Num9z7"/>
    <w:rsid w:val="000D38B0"/>
  </w:style>
  <w:style w:type="character" w:customStyle="1" w:styleId="WW8Num9z8">
    <w:name w:val="WW8Num9z8"/>
    <w:rsid w:val="000D38B0"/>
  </w:style>
  <w:style w:type="character" w:customStyle="1" w:styleId="WW8Num13z1">
    <w:name w:val="WW8Num13z1"/>
    <w:rsid w:val="000D38B0"/>
  </w:style>
  <w:style w:type="character" w:customStyle="1" w:styleId="WW8Num13z2">
    <w:name w:val="WW8Num13z2"/>
    <w:rsid w:val="000D38B0"/>
  </w:style>
  <w:style w:type="character" w:customStyle="1" w:styleId="WW8Num13z3">
    <w:name w:val="WW8Num13z3"/>
    <w:rsid w:val="000D38B0"/>
  </w:style>
  <w:style w:type="character" w:customStyle="1" w:styleId="WW8Num13z4">
    <w:name w:val="WW8Num13z4"/>
    <w:rsid w:val="000D38B0"/>
  </w:style>
  <w:style w:type="character" w:customStyle="1" w:styleId="WW8Num13z5">
    <w:name w:val="WW8Num13z5"/>
    <w:rsid w:val="000D38B0"/>
  </w:style>
  <w:style w:type="character" w:customStyle="1" w:styleId="WW8Num13z6">
    <w:name w:val="WW8Num13z6"/>
    <w:rsid w:val="000D38B0"/>
  </w:style>
  <w:style w:type="character" w:customStyle="1" w:styleId="WW8Num13z7">
    <w:name w:val="WW8Num13z7"/>
    <w:rsid w:val="000D38B0"/>
  </w:style>
  <w:style w:type="character" w:customStyle="1" w:styleId="WW8Num13z8">
    <w:name w:val="WW8Num13z8"/>
    <w:rsid w:val="000D38B0"/>
  </w:style>
  <w:style w:type="character" w:customStyle="1" w:styleId="WW8Num21z0">
    <w:name w:val="WW8Num21z0"/>
    <w:rsid w:val="000D38B0"/>
    <w:rPr>
      <w:rFonts w:ascii="Symbol" w:hAnsi="Symbol" w:cs="OpenSymbol"/>
    </w:rPr>
  </w:style>
  <w:style w:type="character" w:customStyle="1" w:styleId="WW8Num21z1">
    <w:name w:val="WW8Num21z1"/>
    <w:rsid w:val="000D38B0"/>
    <w:rPr>
      <w:rFonts w:ascii="OpenSymbol" w:hAnsi="OpenSymbol" w:cs="OpenSymbol"/>
    </w:rPr>
  </w:style>
  <w:style w:type="character" w:customStyle="1" w:styleId="WW8Num22z0">
    <w:name w:val="WW8Num22z0"/>
    <w:rsid w:val="000D38B0"/>
    <w:rPr>
      <w:rFonts w:ascii="Symbol" w:hAnsi="Symbol" w:cs="OpenSymbol"/>
    </w:rPr>
  </w:style>
  <w:style w:type="character" w:customStyle="1" w:styleId="WW8Num14z2">
    <w:name w:val="WW8Num14z2"/>
    <w:rsid w:val="000D38B0"/>
  </w:style>
  <w:style w:type="character" w:customStyle="1" w:styleId="WW8Num14z3">
    <w:name w:val="WW8Num14z3"/>
    <w:rsid w:val="000D38B0"/>
  </w:style>
  <w:style w:type="character" w:customStyle="1" w:styleId="WW8Num14z4">
    <w:name w:val="WW8Num14z4"/>
    <w:rsid w:val="000D38B0"/>
  </w:style>
  <w:style w:type="character" w:customStyle="1" w:styleId="WW8Num14z5">
    <w:name w:val="WW8Num14z5"/>
    <w:rsid w:val="000D38B0"/>
  </w:style>
  <w:style w:type="character" w:customStyle="1" w:styleId="WW8Num14z6">
    <w:name w:val="WW8Num14z6"/>
    <w:rsid w:val="000D38B0"/>
  </w:style>
  <w:style w:type="character" w:customStyle="1" w:styleId="WW8Num14z7">
    <w:name w:val="WW8Num14z7"/>
    <w:rsid w:val="000D38B0"/>
  </w:style>
  <w:style w:type="character" w:customStyle="1" w:styleId="WW8Num14z8">
    <w:name w:val="WW8Num14z8"/>
    <w:rsid w:val="000D38B0"/>
  </w:style>
  <w:style w:type="character" w:customStyle="1" w:styleId="WW8Num16z2">
    <w:name w:val="WW8Num16z2"/>
    <w:rsid w:val="000D38B0"/>
  </w:style>
  <w:style w:type="character" w:customStyle="1" w:styleId="WW8Num16z3">
    <w:name w:val="WW8Num16z3"/>
    <w:rsid w:val="000D38B0"/>
  </w:style>
  <w:style w:type="character" w:customStyle="1" w:styleId="WW8Num16z4">
    <w:name w:val="WW8Num16z4"/>
    <w:rsid w:val="000D38B0"/>
  </w:style>
  <w:style w:type="character" w:customStyle="1" w:styleId="WW8Num16z5">
    <w:name w:val="WW8Num16z5"/>
    <w:rsid w:val="000D38B0"/>
  </w:style>
  <w:style w:type="character" w:customStyle="1" w:styleId="WW8Num16z6">
    <w:name w:val="WW8Num16z6"/>
    <w:rsid w:val="000D38B0"/>
  </w:style>
  <w:style w:type="character" w:customStyle="1" w:styleId="WW8Num16z7">
    <w:name w:val="WW8Num16z7"/>
    <w:rsid w:val="000D38B0"/>
  </w:style>
  <w:style w:type="character" w:customStyle="1" w:styleId="WW8Num16z8">
    <w:name w:val="WW8Num16z8"/>
    <w:rsid w:val="000D38B0"/>
  </w:style>
  <w:style w:type="character" w:customStyle="1" w:styleId="WW8Num22z1">
    <w:name w:val="WW8Num22z1"/>
    <w:rsid w:val="000D38B0"/>
    <w:rPr>
      <w:rFonts w:ascii="OpenSymbol" w:hAnsi="OpenSymbol" w:cs="OpenSymbol"/>
    </w:rPr>
  </w:style>
  <w:style w:type="character" w:customStyle="1" w:styleId="WW8Num23z0">
    <w:name w:val="WW8Num23z0"/>
    <w:rsid w:val="000D38B0"/>
    <w:rPr>
      <w:rFonts w:ascii="Symbol" w:hAnsi="Symbol" w:cs="OpenSymbol"/>
    </w:rPr>
  </w:style>
  <w:style w:type="character" w:customStyle="1" w:styleId="WW8Num23z1">
    <w:name w:val="WW8Num23z1"/>
    <w:rsid w:val="000D38B0"/>
    <w:rPr>
      <w:rFonts w:ascii="OpenSymbol" w:hAnsi="OpenSymbol" w:cs="OpenSymbol"/>
    </w:rPr>
  </w:style>
  <w:style w:type="character" w:customStyle="1" w:styleId="WW8Num24z0">
    <w:name w:val="WW8Num24z0"/>
    <w:rsid w:val="000D38B0"/>
    <w:rPr>
      <w:rFonts w:ascii="Symbol" w:hAnsi="Symbol" w:cs="OpenSymbol"/>
    </w:rPr>
  </w:style>
  <w:style w:type="character" w:customStyle="1" w:styleId="WW8Num24z1">
    <w:name w:val="WW8Num24z1"/>
    <w:rsid w:val="000D38B0"/>
    <w:rPr>
      <w:rFonts w:ascii="OpenSymbol" w:hAnsi="OpenSymbol" w:cs="OpenSymbol"/>
    </w:rPr>
  </w:style>
  <w:style w:type="character" w:customStyle="1" w:styleId="WW8Num25z0">
    <w:name w:val="WW8Num25z0"/>
    <w:rsid w:val="000D38B0"/>
    <w:rPr>
      <w:rFonts w:ascii="Symbol" w:hAnsi="Symbol" w:cs="OpenSymbol"/>
    </w:rPr>
  </w:style>
  <w:style w:type="character" w:customStyle="1" w:styleId="WW8Num2z1">
    <w:name w:val="WW8Num2z1"/>
    <w:rsid w:val="000D38B0"/>
    <w:rPr>
      <w:rFonts w:ascii="Courier New" w:hAnsi="Courier New" w:cs="Courier New"/>
    </w:rPr>
  </w:style>
  <w:style w:type="character" w:customStyle="1" w:styleId="WW8Num2z2">
    <w:name w:val="WW8Num2z2"/>
    <w:rsid w:val="000D38B0"/>
    <w:rPr>
      <w:rFonts w:ascii="Wingdings" w:hAnsi="Wingdings" w:cs="Wingdings"/>
    </w:rPr>
  </w:style>
  <w:style w:type="character" w:customStyle="1" w:styleId="WW8Num10z3">
    <w:name w:val="WW8Num10z3"/>
    <w:rsid w:val="000D38B0"/>
  </w:style>
  <w:style w:type="character" w:customStyle="1" w:styleId="WW8Num10z4">
    <w:name w:val="WW8Num10z4"/>
    <w:rsid w:val="000D38B0"/>
  </w:style>
  <w:style w:type="character" w:customStyle="1" w:styleId="WW8Num10z5">
    <w:name w:val="WW8Num10z5"/>
    <w:rsid w:val="000D38B0"/>
  </w:style>
  <w:style w:type="character" w:customStyle="1" w:styleId="WW8Num10z6">
    <w:name w:val="WW8Num10z6"/>
    <w:rsid w:val="000D38B0"/>
  </w:style>
  <w:style w:type="character" w:customStyle="1" w:styleId="WW8Num10z7">
    <w:name w:val="WW8Num10z7"/>
    <w:rsid w:val="000D38B0"/>
  </w:style>
  <w:style w:type="character" w:customStyle="1" w:styleId="WW8Num10z8">
    <w:name w:val="WW8Num10z8"/>
    <w:rsid w:val="000D38B0"/>
  </w:style>
  <w:style w:type="character" w:customStyle="1" w:styleId="WW8Num15z2">
    <w:name w:val="WW8Num15z2"/>
    <w:rsid w:val="000D38B0"/>
    <w:rPr>
      <w:rFonts w:ascii="Wingdings" w:hAnsi="Wingdings" w:cs="Wingdings"/>
    </w:rPr>
  </w:style>
  <w:style w:type="character" w:customStyle="1" w:styleId="11">
    <w:name w:val="Основной шрифт абзаца1"/>
    <w:rsid w:val="000D38B0"/>
  </w:style>
  <w:style w:type="character" w:customStyle="1" w:styleId="aa">
    <w:name w:val="Текст выноски Знак"/>
    <w:rsid w:val="000D38B0"/>
    <w:rPr>
      <w:rFonts w:ascii="Tahoma" w:eastAsia="Times New Roman" w:hAnsi="Tahoma" w:cs="Tahoma"/>
      <w:sz w:val="16"/>
      <w:szCs w:val="16"/>
    </w:rPr>
  </w:style>
  <w:style w:type="character" w:customStyle="1" w:styleId="lspace">
    <w:name w:val="lspace"/>
    <w:rsid w:val="000D38B0"/>
    <w:rPr>
      <w:color w:val="FF9900"/>
    </w:rPr>
  </w:style>
  <w:style w:type="character" w:customStyle="1" w:styleId="small">
    <w:name w:val="small"/>
    <w:rsid w:val="000D38B0"/>
    <w:rPr>
      <w:sz w:val="15"/>
      <w:szCs w:val="15"/>
    </w:rPr>
  </w:style>
  <w:style w:type="character" w:customStyle="1" w:styleId="enp">
    <w:name w:val="enp"/>
    <w:rsid w:val="000D38B0"/>
    <w:rPr>
      <w:color w:val="3C7828"/>
    </w:rPr>
  </w:style>
  <w:style w:type="character" w:customStyle="1" w:styleId="kdkss">
    <w:name w:val="kdkss"/>
    <w:rsid w:val="000D38B0"/>
    <w:rPr>
      <w:color w:val="BE780A"/>
    </w:rPr>
  </w:style>
  <w:style w:type="character" w:customStyle="1" w:styleId="ab">
    <w:name w:val="Текст примечания Знак"/>
    <w:rsid w:val="000D38B0"/>
    <w:rPr>
      <w:rFonts w:ascii="Arial" w:eastAsia="Times New Roman" w:hAnsi="Arial" w:cs="Arial"/>
    </w:rPr>
  </w:style>
  <w:style w:type="character" w:customStyle="1" w:styleId="12">
    <w:name w:val="Знак примечания1"/>
    <w:rsid w:val="000D38B0"/>
    <w:rPr>
      <w:sz w:val="16"/>
      <w:szCs w:val="16"/>
    </w:rPr>
  </w:style>
  <w:style w:type="character" w:customStyle="1" w:styleId="ac">
    <w:name w:val="Верхний колонтитул Знак"/>
    <w:rsid w:val="000D38B0"/>
    <w:rPr>
      <w:rFonts w:ascii="Arial" w:hAnsi="Arial" w:cs="Arial"/>
      <w:sz w:val="24"/>
      <w:szCs w:val="24"/>
    </w:rPr>
  </w:style>
  <w:style w:type="character" w:customStyle="1" w:styleId="ad">
    <w:name w:val="Нижний колонтитул Знак"/>
    <w:rsid w:val="000D38B0"/>
    <w:rPr>
      <w:rFonts w:ascii="Arial" w:hAnsi="Arial" w:cs="Arial"/>
      <w:sz w:val="24"/>
      <w:szCs w:val="24"/>
    </w:rPr>
  </w:style>
  <w:style w:type="character" w:customStyle="1" w:styleId="enumerated">
    <w:name w:val="enumerated"/>
    <w:basedOn w:val="11"/>
    <w:rsid w:val="000D38B0"/>
  </w:style>
  <w:style w:type="character" w:customStyle="1" w:styleId="watermarkcontainer">
    <w:name w:val="watermark_container"/>
    <w:basedOn w:val="11"/>
    <w:rsid w:val="000D38B0"/>
  </w:style>
  <w:style w:type="character" w:customStyle="1" w:styleId="watermark">
    <w:name w:val="watermark"/>
    <w:basedOn w:val="11"/>
    <w:rsid w:val="000D38B0"/>
  </w:style>
  <w:style w:type="character" w:customStyle="1" w:styleId="printable">
    <w:name w:val="printable"/>
    <w:basedOn w:val="11"/>
    <w:rsid w:val="000D38B0"/>
  </w:style>
  <w:style w:type="character" w:customStyle="1" w:styleId="sfwc">
    <w:name w:val="sfwc"/>
    <w:basedOn w:val="11"/>
    <w:rsid w:val="000D38B0"/>
  </w:style>
  <w:style w:type="character" w:customStyle="1" w:styleId="s17">
    <w:name w:val="s_17"/>
    <w:basedOn w:val="11"/>
    <w:rsid w:val="000D38B0"/>
  </w:style>
  <w:style w:type="character" w:customStyle="1" w:styleId="ae">
    <w:name w:val="Гипертекстовая ссылка"/>
    <w:rsid w:val="000D38B0"/>
    <w:rPr>
      <w:color w:val="106BBE"/>
    </w:rPr>
  </w:style>
  <w:style w:type="character" w:customStyle="1" w:styleId="13">
    <w:name w:val="Стиль1 Знак"/>
    <w:rsid w:val="000D38B0"/>
    <w:rPr>
      <w:rFonts w:ascii="Cambria" w:hAnsi="Cambria" w:cs="Cambria"/>
    </w:rPr>
  </w:style>
  <w:style w:type="character" w:customStyle="1" w:styleId="matchesauto-matches">
    <w:name w:val="matches auto-matches"/>
    <w:basedOn w:val="11"/>
    <w:rsid w:val="000D38B0"/>
  </w:style>
  <w:style w:type="character" w:styleId="af">
    <w:name w:val="Emphasis"/>
    <w:qFormat/>
    <w:rsid w:val="000D38B0"/>
    <w:rPr>
      <w:i/>
      <w:iCs/>
    </w:rPr>
  </w:style>
  <w:style w:type="character" w:customStyle="1" w:styleId="af0">
    <w:name w:val="Цветовое выделение"/>
    <w:rsid w:val="000D38B0"/>
    <w:rPr>
      <w:b/>
      <w:bCs/>
      <w:color w:val="26282F"/>
    </w:rPr>
  </w:style>
  <w:style w:type="character" w:customStyle="1" w:styleId="WW8Num21z2">
    <w:name w:val="WW8Num21z2"/>
    <w:rsid w:val="000D38B0"/>
  </w:style>
  <w:style w:type="character" w:customStyle="1" w:styleId="WW8Num21z3">
    <w:name w:val="WW8Num21z3"/>
    <w:rsid w:val="000D38B0"/>
  </w:style>
  <w:style w:type="character" w:customStyle="1" w:styleId="WW8Num21z4">
    <w:name w:val="WW8Num21z4"/>
    <w:rsid w:val="000D38B0"/>
  </w:style>
  <w:style w:type="character" w:customStyle="1" w:styleId="WW8Num21z5">
    <w:name w:val="WW8Num21z5"/>
    <w:rsid w:val="000D38B0"/>
  </w:style>
  <w:style w:type="character" w:customStyle="1" w:styleId="WW8Num21z6">
    <w:name w:val="WW8Num21z6"/>
    <w:rsid w:val="000D38B0"/>
  </w:style>
  <w:style w:type="character" w:customStyle="1" w:styleId="WW8Num21z7">
    <w:name w:val="WW8Num21z7"/>
    <w:rsid w:val="000D38B0"/>
  </w:style>
  <w:style w:type="character" w:customStyle="1" w:styleId="WW8Num21z8">
    <w:name w:val="WW8Num21z8"/>
    <w:rsid w:val="000D38B0"/>
  </w:style>
  <w:style w:type="character" w:customStyle="1" w:styleId="WW8Num22z2">
    <w:name w:val="WW8Num22z2"/>
    <w:rsid w:val="000D38B0"/>
  </w:style>
  <w:style w:type="character" w:customStyle="1" w:styleId="WW8Num22z3">
    <w:name w:val="WW8Num22z3"/>
    <w:rsid w:val="000D38B0"/>
  </w:style>
  <w:style w:type="character" w:customStyle="1" w:styleId="WW8Num22z4">
    <w:name w:val="WW8Num22z4"/>
    <w:rsid w:val="000D38B0"/>
  </w:style>
  <w:style w:type="character" w:customStyle="1" w:styleId="WW8Num22z5">
    <w:name w:val="WW8Num22z5"/>
    <w:rsid w:val="000D38B0"/>
  </w:style>
  <w:style w:type="character" w:customStyle="1" w:styleId="WW8Num22z6">
    <w:name w:val="WW8Num22z6"/>
    <w:rsid w:val="000D38B0"/>
  </w:style>
  <w:style w:type="character" w:customStyle="1" w:styleId="WW8Num22z7">
    <w:name w:val="WW8Num22z7"/>
    <w:rsid w:val="000D38B0"/>
  </w:style>
  <w:style w:type="character" w:customStyle="1" w:styleId="WW8Num22z8">
    <w:name w:val="WW8Num22z8"/>
    <w:rsid w:val="000D38B0"/>
  </w:style>
  <w:style w:type="character" w:customStyle="1" w:styleId="WW8Num17z2">
    <w:name w:val="WW8Num17z2"/>
    <w:rsid w:val="000D38B0"/>
  </w:style>
  <w:style w:type="character" w:customStyle="1" w:styleId="WW8Num17z3">
    <w:name w:val="WW8Num17z3"/>
    <w:rsid w:val="000D38B0"/>
  </w:style>
  <w:style w:type="character" w:customStyle="1" w:styleId="WW8Num17z4">
    <w:name w:val="WW8Num17z4"/>
    <w:rsid w:val="000D38B0"/>
  </w:style>
  <w:style w:type="character" w:customStyle="1" w:styleId="WW8Num17z5">
    <w:name w:val="WW8Num17z5"/>
    <w:rsid w:val="000D38B0"/>
  </w:style>
  <w:style w:type="character" w:customStyle="1" w:styleId="WW8Num17z6">
    <w:name w:val="WW8Num17z6"/>
    <w:rsid w:val="000D38B0"/>
  </w:style>
  <w:style w:type="character" w:customStyle="1" w:styleId="WW8Num17z7">
    <w:name w:val="WW8Num17z7"/>
    <w:rsid w:val="000D38B0"/>
  </w:style>
  <w:style w:type="character" w:customStyle="1" w:styleId="WW8Num17z8">
    <w:name w:val="WW8Num17z8"/>
    <w:rsid w:val="000D38B0"/>
  </w:style>
  <w:style w:type="character" w:customStyle="1" w:styleId="WW8Num19z2">
    <w:name w:val="WW8Num19z2"/>
    <w:rsid w:val="000D38B0"/>
  </w:style>
  <w:style w:type="character" w:customStyle="1" w:styleId="WW8Num19z3">
    <w:name w:val="WW8Num19z3"/>
    <w:rsid w:val="000D38B0"/>
  </w:style>
  <w:style w:type="character" w:customStyle="1" w:styleId="WW8Num19z4">
    <w:name w:val="WW8Num19z4"/>
    <w:rsid w:val="000D38B0"/>
  </w:style>
  <w:style w:type="character" w:customStyle="1" w:styleId="WW8Num19z5">
    <w:name w:val="WW8Num19z5"/>
    <w:rsid w:val="000D38B0"/>
  </w:style>
  <w:style w:type="character" w:customStyle="1" w:styleId="WW8Num19z6">
    <w:name w:val="WW8Num19z6"/>
    <w:rsid w:val="000D38B0"/>
  </w:style>
  <w:style w:type="character" w:customStyle="1" w:styleId="WW8Num19z7">
    <w:name w:val="WW8Num19z7"/>
    <w:rsid w:val="000D38B0"/>
  </w:style>
  <w:style w:type="character" w:customStyle="1" w:styleId="WW8Num19z8">
    <w:name w:val="WW8Num19z8"/>
    <w:rsid w:val="000D38B0"/>
  </w:style>
  <w:style w:type="character" w:styleId="af1">
    <w:name w:val="FollowedHyperlink"/>
    <w:rsid w:val="000D38B0"/>
    <w:rPr>
      <w:rFonts w:cs="Times New Roman"/>
      <w:color w:val="800080"/>
      <w:u w:val="single"/>
    </w:rPr>
  </w:style>
  <w:style w:type="character" w:customStyle="1" w:styleId="af2">
    <w:name w:val="Маркеры списка"/>
    <w:rsid w:val="000D38B0"/>
    <w:rPr>
      <w:rFonts w:ascii="OpenSymbol" w:eastAsia="OpenSymbol" w:hAnsi="OpenSymbol" w:cs="OpenSymbol"/>
    </w:rPr>
  </w:style>
  <w:style w:type="character" w:customStyle="1" w:styleId="af3">
    <w:name w:val="Символ нумерации"/>
    <w:rsid w:val="000D38B0"/>
  </w:style>
  <w:style w:type="paragraph" w:customStyle="1" w:styleId="af4">
    <w:name w:val="Заголовок"/>
    <w:basedOn w:val="a"/>
    <w:next w:val="a0"/>
    <w:rsid w:val="000D38B0"/>
    <w:pPr>
      <w:keepNext/>
      <w:suppressAutoHyphens/>
      <w:spacing w:before="240" w:after="120" w:line="240" w:lineRule="auto"/>
    </w:pPr>
    <w:rPr>
      <w:rFonts w:ascii="Times New Roman" w:eastAsia="Microsoft YaHei" w:hAnsi="Times New Roman" w:cs="Mangal"/>
      <w:sz w:val="28"/>
      <w:szCs w:val="28"/>
      <w:lang w:eastAsia="zh-CN"/>
    </w:rPr>
  </w:style>
  <w:style w:type="paragraph" w:styleId="af5">
    <w:name w:val="List"/>
    <w:basedOn w:val="a0"/>
    <w:rsid w:val="000D38B0"/>
    <w:pPr>
      <w:suppressAutoHyphens/>
      <w:spacing w:after="140"/>
    </w:pPr>
    <w:rPr>
      <w:rFonts w:ascii="Times New Roman" w:eastAsia="Times New Roman" w:hAnsi="Times New Roman" w:cs="Mangal"/>
      <w:sz w:val="24"/>
      <w:szCs w:val="24"/>
      <w:lang w:eastAsia="zh-CN"/>
    </w:rPr>
  </w:style>
  <w:style w:type="paragraph" w:styleId="af6">
    <w:name w:val="caption"/>
    <w:basedOn w:val="a"/>
    <w:qFormat/>
    <w:rsid w:val="000D38B0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zh-CN"/>
    </w:rPr>
  </w:style>
  <w:style w:type="paragraph" w:customStyle="1" w:styleId="14">
    <w:name w:val="Указатель1"/>
    <w:basedOn w:val="a"/>
    <w:rsid w:val="000D38B0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sz w:val="24"/>
      <w:szCs w:val="24"/>
      <w:lang w:eastAsia="zh-CN"/>
    </w:rPr>
  </w:style>
  <w:style w:type="paragraph" w:styleId="af7">
    <w:name w:val="Balloon Text"/>
    <w:basedOn w:val="a"/>
    <w:link w:val="15"/>
    <w:rsid w:val="000D38B0"/>
    <w:pPr>
      <w:suppressAutoHyphens/>
      <w:spacing w:after="0" w:line="240" w:lineRule="auto"/>
    </w:pPr>
    <w:rPr>
      <w:rFonts w:ascii="Tahoma" w:eastAsia="Times New Roman" w:hAnsi="Tahoma" w:cs="Times New Roman"/>
      <w:sz w:val="16"/>
      <w:szCs w:val="16"/>
      <w:lang w:eastAsia="zh-CN"/>
    </w:rPr>
  </w:style>
  <w:style w:type="character" w:customStyle="1" w:styleId="15">
    <w:name w:val="Текст выноски Знак1"/>
    <w:basedOn w:val="a1"/>
    <w:link w:val="af7"/>
    <w:rsid w:val="000D38B0"/>
    <w:rPr>
      <w:rFonts w:ascii="Tahoma" w:eastAsia="Times New Roman" w:hAnsi="Tahoma" w:cs="Times New Roman"/>
      <w:sz w:val="16"/>
      <w:szCs w:val="16"/>
      <w:lang w:eastAsia="zh-CN"/>
    </w:rPr>
  </w:style>
  <w:style w:type="paragraph" w:customStyle="1" w:styleId="header-listtarget">
    <w:name w:val="header-listtarget"/>
    <w:basedOn w:val="a"/>
    <w:rsid w:val="000D38B0"/>
    <w:pPr>
      <w:suppressAutoHyphens/>
      <w:spacing w:before="280" w:after="280" w:line="240" w:lineRule="auto"/>
    </w:pPr>
    <w:rPr>
      <w:rFonts w:ascii="Arial" w:eastAsia="Times New Roman" w:hAnsi="Arial" w:cs="Arial"/>
      <w:sz w:val="20"/>
      <w:szCs w:val="20"/>
      <w:lang w:eastAsia="zh-CN"/>
    </w:rPr>
  </w:style>
  <w:style w:type="paragraph" w:styleId="af8">
    <w:name w:val="Revision"/>
    <w:rsid w:val="000D38B0"/>
    <w:pPr>
      <w:suppressAutoHyphens/>
      <w:spacing w:after="0" w:line="240" w:lineRule="auto"/>
    </w:pPr>
    <w:rPr>
      <w:rFonts w:ascii="Arial" w:eastAsia="Times New Roman" w:hAnsi="Arial" w:cs="Arial"/>
      <w:sz w:val="24"/>
      <w:szCs w:val="24"/>
      <w:lang w:eastAsia="zh-CN"/>
    </w:rPr>
  </w:style>
  <w:style w:type="paragraph" w:customStyle="1" w:styleId="16">
    <w:name w:val="Текст примечания1"/>
    <w:basedOn w:val="a"/>
    <w:rsid w:val="000D38B0"/>
    <w:pPr>
      <w:suppressAutoHyphens/>
      <w:spacing w:after="0" w:line="240" w:lineRule="auto"/>
    </w:pPr>
    <w:rPr>
      <w:rFonts w:ascii="Arial" w:eastAsia="Times New Roman" w:hAnsi="Arial" w:cs="Times New Roman"/>
      <w:sz w:val="20"/>
      <w:szCs w:val="20"/>
      <w:lang w:eastAsia="zh-CN"/>
    </w:rPr>
  </w:style>
  <w:style w:type="paragraph" w:styleId="af9">
    <w:name w:val="Normal (Web)"/>
    <w:basedOn w:val="a"/>
    <w:rsid w:val="000D38B0"/>
    <w:pPr>
      <w:suppressAutoHyphens/>
      <w:spacing w:before="280" w:after="280" w:line="240" w:lineRule="auto"/>
    </w:pPr>
    <w:rPr>
      <w:rFonts w:ascii="Arial" w:eastAsia="Times New Roman" w:hAnsi="Arial" w:cs="Arial"/>
      <w:sz w:val="20"/>
      <w:szCs w:val="20"/>
      <w:lang w:eastAsia="zh-CN"/>
    </w:rPr>
  </w:style>
  <w:style w:type="paragraph" w:styleId="afa">
    <w:name w:val="header"/>
    <w:basedOn w:val="a"/>
    <w:link w:val="17"/>
    <w:rsid w:val="000D38B0"/>
    <w:pPr>
      <w:tabs>
        <w:tab w:val="center" w:pos="4677"/>
        <w:tab w:val="right" w:pos="9355"/>
      </w:tabs>
      <w:suppressAutoHyphens/>
      <w:spacing w:after="0" w:line="240" w:lineRule="auto"/>
    </w:pPr>
    <w:rPr>
      <w:rFonts w:ascii="Arial" w:eastAsia="Times New Roman" w:hAnsi="Arial" w:cs="Times New Roman"/>
      <w:sz w:val="24"/>
      <w:szCs w:val="24"/>
      <w:lang w:eastAsia="zh-CN"/>
    </w:rPr>
  </w:style>
  <w:style w:type="character" w:customStyle="1" w:styleId="17">
    <w:name w:val="Верхний колонтитул Знак1"/>
    <w:basedOn w:val="a1"/>
    <w:link w:val="afa"/>
    <w:rsid w:val="000D38B0"/>
    <w:rPr>
      <w:rFonts w:ascii="Arial" w:eastAsia="Times New Roman" w:hAnsi="Arial" w:cs="Times New Roman"/>
      <w:sz w:val="24"/>
      <w:szCs w:val="24"/>
      <w:lang w:eastAsia="zh-CN"/>
    </w:rPr>
  </w:style>
  <w:style w:type="paragraph" w:styleId="afb">
    <w:name w:val="footer"/>
    <w:basedOn w:val="a"/>
    <w:link w:val="18"/>
    <w:rsid w:val="000D38B0"/>
    <w:pPr>
      <w:tabs>
        <w:tab w:val="center" w:pos="4677"/>
        <w:tab w:val="right" w:pos="9355"/>
      </w:tabs>
      <w:suppressAutoHyphens/>
      <w:spacing w:after="0" w:line="240" w:lineRule="auto"/>
    </w:pPr>
    <w:rPr>
      <w:rFonts w:ascii="Arial" w:eastAsia="Times New Roman" w:hAnsi="Arial" w:cs="Times New Roman"/>
      <w:sz w:val="24"/>
      <w:szCs w:val="24"/>
      <w:lang w:eastAsia="zh-CN"/>
    </w:rPr>
  </w:style>
  <w:style w:type="character" w:customStyle="1" w:styleId="18">
    <w:name w:val="Нижний колонтитул Знак1"/>
    <w:basedOn w:val="a1"/>
    <w:link w:val="afb"/>
    <w:rsid w:val="000D38B0"/>
    <w:rPr>
      <w:rFonts w:ascii="Arial" w:eastAsia="Times New Roman" w:hAnsi="Arial" w:cs="Times New Roman"/>
      <w:sz w:val="24"/>
      <w:szCs w:val="24"/>
      <w:lang w:eastAsia="zh-CN"/>
    </w:rPr>
  </w:style>
  <w:style w:type="paragraph" w:customStyle="1" w:styleId="s70">
    <w:name w:val="s_70"/>
    <w:basedOn w:val="a"/>
    <w:rsid w:val="000D38B0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s16">
    <w:name w:val="s_16"/>
    <w:basedOn w:val="a"/>
    <w:rsid w:val="000D38B0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s3">
    <w:name w:val="s_3"/>
    <w:basedOn w:val="a"/>
    <w:rsid w:val="000D38B0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empty">
    <w:name w:val="empty"/>
    <w:basedOn w:val="a"/>
    <w:rsid w:val="000D38B0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copyright-info">
    <w:name w:val="copyright-info"/>
    <w:basedOn w:val="a"/>
    <w:rsid w:val="000D38B0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19">
    <w:name w:val="Стиль1"/>
    <w:basedOn w:val="a"/>
    <w:rsid w:val="000D38B0"/>
    <w:pPr>
      <w:suppressAutoHyphens/>
      <w:ind w:firstLine="708"/>
      <w:jc w:val="both"/>
    </w:pPr>
    <w:rPr>
      <w:rFonts w:ascii="Cambria" w:eastAsia="Times New Roman" w:hAnsi="Cambria" w:cs="Times New Roman"/>
      <w:sz w:val="20"/>
      <w:szCs w:val="20"/>
      <w:lang w:eastAsia="zh-CN"/>
    </w:rPr>
  </w:style>
  <w:style w:type="paragraph" w:customStyle="1" w:styleId="Default">
    <w:name w:val="Default"/>
    <w:rsid w:val="000D38B0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paragraph" w:customStyle="1" w:styleId="afc">
    <w:name w:val="Нормальный (таблица)"/>
    <w:basedOn w:val="a"/>
    <w:next w:val="a"/>
    <w:rsid w:val="000D38B0"/>
    <w:pPr>
      <w:widowControl w:val="0"/>
      <w:suppressAutoHyphens/>
      <w:autoSpaceDE w:val="0"/>
      <w:spacing w:after="0" w:line="240" w:lineRule="auto"/>
      <w:jc w:val="both"/>
    </w:pPr>
    <w:rPr>
      <w:rFonts w:ascii="Times New Roman CYR" w:eastAsia="Times New Roman" w:hAnsi="Times New Roman CYR" w:cs="Times New Roman CYR"/>
      <w:sz w:val="24"/>
      <w:szCs w:val="24"/>
      <w:lang w:eastAsia="zh-CN"/>
    </w:rPr>
  </w:style>
  <w:style w:type="paragraph" w:customStyle="1" w:styleId="afd">
    <w:name w:val="Прижатый влево"/>
    <w:basedOn w:val="a"/>
    <w:next w:val="a"/>
    <w:rsid w:val="000D38B0"/>
    <w:pPr>
      <w:widowControl w:val="0"/>
      <w:suppressAutoHyphens/>
      <w:autoSpaceDE w:val="0"/>
      <w:spacing w:after="0" w:line="240" w:lineRule="auto"/>
    </w:pPr>
    <w:rPr>
      <w:rFonts w:ascii="Times New Roman CYR" w:eastAsia="Times New Roman" w:hAnsi="Times New Roman CYR" w:cs="Times New Roman CYR"/>
      <w:sz w:val="24"/>
      <w:szCs w:val="24"/>
      <w:lang w:eastAsia="zh-CN"/>
    </w:rPr>
  </w:style>
  <w:style w:type="paragraph" w:customStyle="1" w:styleId="afe">
    <w:name w:val="Содержимое таблицы"/>
    <w:basedOn w:val="a"/>
    <w:rsid w:val="000D38B0"/>
    <w:pPr>
      <w:suppressLineNumbers/>
      <w:suppressAutoHyphens/>
      <w:spacing w:after="0" w:line="240" w:lineRule="auto"/>
    </w:pPr>
    <w:rPr>
      <w:rFonts w:ascii="Arial" w:eastAsia="Times New Roman" w:hAnsi="Arial" w:cs="Arial"/>
      <w:sz w:val="24"/>
      <w:szCs w:val="24"/>
      <w:lang w:eastAsia="zh-CN"/>
    </w:rPr>
  </w:style>
  <w:style w:type="paragraph" w:customStyle="1" w:styleId="aff">
    <w:name w:val="Заголовок таблицы"/>
    <w:basedOn w:val="afe"/>
    <w:rsid w:val="000D38B0"/>
    <w:pPr>
      <w:jc w:val="center"/>
    </w:pPr>
    <w:rPr>
      <w:b/>
      <w:bCs/>
    </w:rPr>
  </w:style>
  <w:style w:type="paragraph" w:styleId="HTML">
    <w:name w:val="HTML Preformatted"/>
    <w:basedOn w:val="a"/>
    <w:link w:val="HTML0"/>
    <w:rsid w:val="000D38B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eastAsia="Calibri" w:hAnsi="Courier New" w:cs="Courier New"/>
      <w:lang w:eastAsia="zh-CN"/>
    </w:rPr>
  </w:style>
  <w:style w:type="character" w:customStyle="1" w:styleId="HTML0">
    <w:name w:val="Стандартный HTML Знак"/>
    <w:basedOn w:val="a1"/>
    <w:link w:val="HTML"/>
    <w:rsid w:val="000D38B0"/>
    <w:rPr>
      <w:rFonts w:ascii="Courier New" w:eastAsia="Calibri" w:hAnsi="Courier New" w:cs="Courier New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HTML Preformatted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0"/>
    <w:link w:val="10"/>
    <w:qFormat/>
    <w:rsid w:val="000D38B0"/>
    <w:pPr>
      <w:suppressAutoHyphens/>
      <w:spacing w:before="280" w:after="280" w:line="240" w:lineRule="auto"/>
      <w:ind w:left="1065" w:hanging="705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zh-CN"/>
    </w:rPr>
  </w:style>
  <w:style w:type="paragraph" w:styleId="2">
    <w:name w:val="heading 2"/>
    <w:basedOn w:val="a"/>
    <w:next w:val="a0"/>
    <w:link w:val="20"/>
    <w:qFormat/>
    <w:rsid w:val="000D38B0"/>
    <w:pPr>
      <w:suppressAutoHyphens/>
      <w:spacing w:before="280" w:after="280" w:line="240" w:lineRule="auto"/>
      <w:ind w:left="1440" w:hanging="36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zh-CN"/>
    </w:rPr>
  </w:style>
  <w:style w:type="paragraph" w:styleId="3">
    <w:name w:val="heading 3"/>
    <w:basedOn w:val="a"/>
    <w:next w:val="a0"/>
    <w:link w:val="30"/>
    <w:qFormat/>
    <w:rsid w:val="000D38B0"/>
    <w:pPr>
      <w:suppressAutoHyphens/>
      <w:spacing w:before="280" w:after="280" w:line="240" w:lineRule="auto"/>
      <w:ind w:left="2160" w:hanging="180"/>
      <w:outlineLvl w:val="2"/>
    </w:pPr>
    <w:rPr>
      <w:rFonts w:ascii="Cambria" w:eastAsia="Times New Roman" w:hAnsi="Cambria" w:cs="Times New Roman"/>
      <w:b/>
      <w:bCs/>
      <w:color w:val="4F81BD"/>
      <w:sz w:val="24"/>
      <w:szCs w:val="24"/>
      <w:lang w:eastAsia="zh-CN"/>
    </w:rPr>
  </w:style>
  <w:style w:type="paragraph" w:styleId="4">
    <w:name w:val="heading 4"/>
    <w:basedOn w:val="a"/>
    <w:next w:val="a"/>
    <w:link w:val="40"/>
    <w:qFormat/>
    <w:rsid w:val="000D38B0"/>
    <w:pPr>
      <w:keepNext/>
      <w:suppressAutoHyphens/>
      <w:spacing w:before="240" w:after="60" w:line="240" w:lineRule="auto"/>
      <w:ind w:left="2880" w:hanging="360"/>
      <w:outlineLvl w:val="3"/>
    </w:pPr>
    <w:rPr>
      <w:rFonts w:ascii="Calibri" w:eastAsia="Times New Roman" w:hAnsi="Calibri" w:cs="Times New Roman"/>
      <w:b/>
      <w:bCs/>
      <w:sz w:val="28"/>
      <w:szCs w:val="28"/>
      <w:lang w:eastAsia="zh-C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0D38B0"/>
    <w:rPr>
      <w:rFonts w:ascii="Cambria" w:eastAsia="Times New Roman" w:hAnsi="Cambria" w:cs="Times New Roman"/>
      <w:b/>
      <w:bCs/>
      <w:color w:val="365F91"/>
      <w:sz w:val="28"/>
      <w:szCs w:val="28"/>
      <w:lang w:eastAsia="zh-CN"/>
    </w:rPr>
  </w:style>
  <w:style w:type="character" w:customStyle="1" w:styleId="20">
    <w:name w:val="Заголовок 2 Знак"/>
    <w:basedOn w:val="a1"/>
    <w:link w:val="2"/>
    <w:rsid w:val="000D38B0"/>
    <w:rPr>
      <w:rFonts w:ascii="Cambria" w:eastAsia="Times New Roman" w:hAnsi="Cambria" w:cs="Times New Roman"/>
      <w:b/>
      <w:bCs/>
      <w:color w:val="4F81BD"/>
      <w:sz w:val="26"/>
      <w:szCs w:val="26"/>
      <w:lang w:eastAsia="zh-CN"/>
    </w:rPr>
  </w:style>
  <w:style w:type="character" w:customStyle="1" w:styleId="30">
    <w:name w:val="Заголовок 3 Знак"/>
    <w:basedOn w:val="a1"/>
    <w:link w:val="3"/>
    <w:rsid w:val="000D38B0"/>
    <w:rPr>
      <w:rFonts w:ascii="Cambria" w:eastAsia="Times New Roman" w:hAnsi="Cambria" w:cs="Times New Roman"/>
      <w:b/>
      <w:bCs/>
      <w:color w:val="4F81BD"/>
      <w:sz w:val="24"/>
      <w:szCs w:val="24"/>
      <w:lang w:eastAsia="zh-CN"/>
    </w:rPr>
  </w:style>
  <w:style w:type="character" w:customStyle="1" w:styleId="40">
    <w:name w:val="Заголовок 4 Знак"/>
    <w:basedOn w:val="a1"/>
    <w:link w:val="4"/>
    <w:rsid w:val="000D38B0"/>
    <w:rPr>
      <w:rFonts w:ascii="Calibri" w:eastAsia="Times New Roman" w:hAnsi="Calibri" w:cs="Times New Roman"/>
      <w:b/>
      <w:bCs/>
      <w:sz w:val="28"/>
      <w:szCs w:val="28"/>
      <w:lang w:eastAsia="zh-CN"/>
    </w:rPr>
  </w:style>
  <w:style w:type="paragraph" w:styleId="a4">
    <w:name w:val="Body Text Indent"/>
    <w:basedOn w:val="a"/>
    <w:link w:val="a5"/>
    <w:rsid w:val="000D38B0"/>
    <w:pPr>
      <w:suppressAutoHyphens/>
      <w:spacing w:after="0" w:line="240" w:lineRule="auto"/>
      <w:ind w:firstLine="567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a5">
    <w:name w:val="Основной текст с отступом Знак"/>
    <w:basedOn w:val="a1"/>
    <w:link w:val="a4"/>
    <w:rsid w:val="000D38B0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6">
    <w:name w:val="List Paragraph"/>
    <w:basedOn w:val="a"/>
    <w:qFormat/>
    <w:rsid w:val="000D38B0"/>
    <w:pPr>
      <w:ind w:left="720"/>
      <w:contextualSpacing/>
    </w:pPr>
  </w:style>
  <w:style w:type="table" w:styleId="a7">
    <w:name w:val="Table Grid"/>
    <w:basedOn w:val="a2"/>
    <w:uiPriority w:val="59"/>
    <w:rsid w:val="000D38B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fill">
    <w:name w:val="fill"/>
    <w:rsid w:val="000D38B0"/>
    <w:rPr>
      <w:b/>
      <w:bCs/>
      <w:i/>
      <w:iCs/>
      <w:color w:val="FF0000"/>
    </w:rPr>
  </w:style>
  <w:style w:type="character" w:styleId="a8">
    <w:name w:val="Hyperlink"/>
    <w:rsid w:val="000D38B0"/>
    <w:rPr>
      <w:color w:val="0000FF"/>
      <w:u w:val="single"/>
    </w:rPr>
  </w:style>
  <w:style w:type="character" w:customStyle="1" w:styleId="s10">
    <w:name w:val="s_10"/>
    <w:basedOn w:val="a1"/>
    <w:rsid w:val="000D38B0"/>
  </w:style>
  <w:style w:type="paragraph" w:customStyle="1" w:styleId="s1">
    <w:name w:val="s_1"/>
    <w:basedOn w:val="a"/>
    <w:rsid w:val="000D38B0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0">
    <w:name w:val="Body Text"/>
    <w:basedOn w:val="a"/>
    <w:link w:val="a9"/>
    <w:unhideWhenUsed/>
    <w:rsid w:val="000D38B0"/>
    <w:pPr>
      <w:spacing w:after="120"/>
    </w:pPr>
  </w:style>
  <w:style w:type="character" w:customStyle="1" w:styleId="a9">
    <w:name w:val="Основной текст Знак"/>
    <w:basedOn w:val="a1"/>
    <w:link w:val="a0"/>
    <w:rsid w:val="000D38B0"/>
  </w:style>
  <w:style w:type="character" w:customStyle="1" w:styleId="WW8Num1z0">
    <w:name w:val="WW8Num1z0"/>
    <w:rsid w:val="000D38B0"/>
  </w:style>
  <w:style w:type="character" w:customStyle="1" w:styleId="WW8Num1z1">
    <w:name w:val="WW8Num1z1"/>
    <w:rsid w:val="000D38B0"/>
  </w:style>
  <w:style w:type="character" w:customStyle="1" w:styleId="WW8Num1z2">
    <w:name w:val="WW8Num1z2"/>
    <w:rsid w:val="000D38B0"/>
  </w:style>
  <w:style w:type="character" w:customStyle="1" w:styleId="WW8Num1z3">
    <w:name w:val="WW8Num1z3"/>
    <w:rsid w:val="000D38B0"/>
  </w:style>
  <w:style w:type="character" w:customStyle="1" w:styleId="WW8Num1z4">
    <w:name w:val="WW8Num1z4"/>
    <w:rsid w:val="000D38B0"/>
  </w:style>
  <w:style w:type="character" w:customStyle="1" w:styleId="WW8Num1z5">
    <w:name w:val="WW8Num1z5"/>
    <w:rsid w:val="000D38B0"/>
  </w:style>
  <w:style w:type="character" w:customStyle="1" w:styleId="WW8Num1z6">
    <w:name w:val="WW8Num1z6"/>
    <w:rsid w:val="000D38B0"/>
  </w:style>
  <w:style w:type="character" w:customStyle="1" w:styleId="WW8Num1z7">
    <w:name w:val="WW8Num1z7"/>
    <w:rsid w:val="000D38B0"/>
  </w:style>
  <w:style w:type="character" w:customStyle="1" w:styleId="WW8Num1z8">
    <w:name w:val="WW8Num1z8"/>
    <w:rsid w:val="000D38B0"/>
  </w:style>
  <w:style w:type="character" w:customStyle="1" w:styleId="WW8Num2z0">
    <w:name w:val="WW8Num2z0"/>
    <w:rsid w:val="000D38B0"/>
    <w:rPr>
      <w:rFonts w:ascii="Symbol" w:hAnsi="Symbol" w:cs="Symbol"/>
    </w:rPr>
  </w:style>
  <w:style w:type="character" w:customStyle="1" w:styleId="WW8Num3z0">
    <w:name w:val="WW8Num3z0"/>
    <w:rsid w:val="000D38B0"/>
  </w:style>
  <w:style w:type="character" w:customStyle="1" w:styleId="WW8Num3z1">
    <w:name w:val="WW8Num3z1"/>
    <w:rsid w:val="000D38B0"/>
    <w:rPr>
      <w:color w:val="000000"/>
    </w:rPr>
  </w:style>
  <w:style w:type="character" w:customStyle="1" w:styleId="WW8Num3z2">
    <w:name w:val="WW8Num3z2"/>
    <w:rsid w:val="000D38B0"/>
  </w:style>
  <w:style w:type="character" w:customStyle="1" w:styleId="WW8Num3z3">
    <w:name w:val="WW8Num3z3"/>
    <w:rsid w:val="000D38B0"/>
  </w:style>
  <w:style w:type="character" w:customStyle="1" w:styleId="WW8Num3z4">
    <w:name w:val="WW8Num3z4"/>
    <w:rsid w:val="000D38B0"/>
  </w:style>
  <w:style w:type="character" w:customStyle="1" w:styleId="WW8Num3z5">
    <w:name w:val="WW8Num3z5"/>
    <w:rsid w:val="000D38B0"/>
  </w:style>
  <w:style w:type="character" w:customStyle="1" w:styleId="WW8Num3z6">
    <w:name w:val="WW8Num3z6"/>
    <w:rsid w:val="000D38B0"/>
  </w:style>
  <w:style w:type="character" w:customStyle="1" w:styleId="WW8Num3z7">
    <w:name w:val="WW8Num3z7"/>
    <w:rsid w:val="000D38B0"/>
  </w:style>
  <w:style w:type="character" w:customStyle="1" w:styleId="WW8Num3z8">
    <w:name w:val="WW8Num3z8"/>
    <w:rsid w:val="000D38B0"/>
  </w:style>
  <w:style w:type="character" w:customStyle="1" w:styleId="WW8Num4z0">
    <w:name w:val="WW8Num4z0"/>
    <w:rsid w:val="000D38B0"/>
  </w:style>
  <w:style w:type="character" w:customStyle="1" w:styleId="WW8Num4z1">
    <w:name w:val="WW8Num4z1"/>
    <w:rsid w:val="000D38B0"/>
  </w:style>
  <w:style w:type="character" w:customStyle="1" w:styleId="WW8Num4z2">
    <w:name w:val="WW8Num4z2"/>
    <w:rsid w:val="000D38B0"/>
  </w:style>
  <w:style w:type="character" w:customStyle="1" w:styleId="WW8Num4z3">
    <w:name w:val="WW8Num4z3"/>
    <w:rsid w:val="000D38B0"/>
  </w:style>
  <w:style w:type="character" w:customStyle="1" w:styleId="WW8Num4z4">
    <w:name w:val="WW8Num4z4"/>
    <w:rsid w:val="000D38B0"/>
  </w:style>
  <w:style w:type="character" w:customStyle="1" w:styleId="WW8Num4z5">
    <w:name w:val="WW8Num4z5"/>
    <w:rsid w:val="000D38B0"/>
  </w:style>
  <w:style w:type="character" w:customStyle="1" w:styleId="WW8Num4z6">
    <w:name w:val="WW8Num4z6"/>
    <w:rsid w:val="000D38B0"/>
  </w:style>
  <w:style w:type="character" w:customStyle="1" w:styleId="WW8Num4z7">
    <w:name w:val="WW8Num4z7"/>
    <w:rsid w:val="000D38B0"/>
  </w:style>
  <w:style w:type="character" w:customStyle="1" w:styleId="WW8Num4z8">
    <w:name w:val="WW8Num4z8"/>
    <w:rsid w:val="000D38B0"/>
  </w:style>
  <w:style w:type="character" w:customStyle="1" w:styleId="WW8Num5z0">
    <w:name w:val="WW8Num5z0"/>
    <w:rsid w:val="000D38B0"/>
    <w:rPr>
      <w:rFonts w:ascii="Symbol" w:hAnsi="Symbol" w:cs="Symbol"/>
      <w:sz w:val="20"/>
    </w:rPr>
  </w:style>
  <w:style w:type="character" w:customStyle="1" w:styleId="WW8Num5z1">
    <w:name w:val="WW8Num5z1"/>
    <w:rsid w:val="000D38B0"/>
    <w:rPr>
      <w:rFonts w:ascii="Courier New" w:hAnsi="Courier New" w:cs="Courier New"/>
      <w:sz w:val="20"/>
    </w:rPr>
  </w:style>
  <w:style w:type="character" w:customStyle="1" w:styleId="WW8Num5z2">
    <w:name w:val="WW8Num5z2"/>
    <w:rsid w:val="000D38B0"/>
    <w:rPr>
      <w:rFonts w:ascii="Wingdings" w:hAnsi="Wingdings" w:cs="Wingdings"/>
      <w:sz w:val="20"/>
    </w:rPr>
  </w:style>
  <w:style w:type="character" w:customStyle="1" w:styleId="WW8Num6z0">
    <w:name w:val="WW8Num6z0"/>
    <w:rsid w:val="000D38B0"/>
    <w:rPr>
      <w:rFonts w:ascii="Symbol" w:hAnsi="Symbol" w:cs="Symbol"/>
    </w:rPr>
  </w:style>
  <w:style w:type="character" w:customStyle="1" w:styleId="WW8Num7z0">
    <w:name w:val="WW8Num7z0"/>
    <w:rsid w:val="000D38B0"/>
  </w:style>
  <w:style w:type="character" w:customStyle="1" w:styleId="WW8Num7z1">
    <w:name w:val="WW8Num7z1"/>
    <w:rsid w:val="000D38B0"/>
    <w:rPr>
      <w:color w:val="000000"/>
    </w:rPr>
  </w:style>
  <w:style w:type="character" w:customStyle="1" w:styleId="WW8Num7z2">
    <w:name w:val="WW8Num7z2"/>
    <w:rsid w:val="000D38B0"/>
  </w:style>
  <w:style w:type="character" w:customStyle="1" w:styleId="WW8Num7z3">
    <w:name w:val="WW8Num7z3"/>
    <w:rsid w:val="000D38B0"/>
  </w:style>
  <w:style w:type="character" w:customStyle="1" w:styleId="WW8Num7z4">
    <w:name w:val="WW8Num7z4"/>
    <w:rsid w:val="000D38B0"/>
  </w:style>
  <w:style w:type="character" w:customStyle="1" w:styleId="WW8Num7z5">
    <w:name w:val="WW8Num7z5"/>
    <w:rsid w:val="000D38B0"/>
  </w:style>
  <w:style w:type="character" w:customStyle="1" w:styleId="WW8Num7z6">
    <w:name w:val="WW8Num7z6"/>
    <w:rsid w:val="000D38B0"/>
  </w:style>
  <w:style w:type="character" w:customStyle="1" w:styleId="WW8Num7z7">
    <w:name w:val="WW8Num7z7"/>
    <w:rsid w:val="000D38B0"/>
  </w:style>
  <w:style w:type="character" w:customStyle="1" w:styleId="WW8Num7z8">
    <w:name w:val="WW8Num7z8"/>
    <w:rsid w:val="000D38B0"/>
  </w:style>
  <w:style w:type="character" w:customStyle="1" w:styleId="WW8Num8z0">
    <w:name w:val="WW8Num8z0"/>
    <w:rsid w:val="000D38B0"/>
    <w:rPr>
      <w:rFonts w:ascii="Symbol" w:hAnsi="Symbol" w:cs="Symbol"/>
    </w:rPr>
  </w:style>
  <w:style w:type="character" w:customStyle="1" w:styleId="WW8Num9z0">
    <w:name w:val="WW8Num9z0"/>
    <w:rsid w:val="000D38B0"/>
    <w:rPr>
      <w:rFonts w:ascii="Symbol" w:hAnsi="Symbol" w:cs="Symbol"/>
    </w:rPr>
  </w:style>
  <w:style w:type="character" w:customStyle="1" w:styleId="WW8Num10z0">
    <w:name w:val="WW8Num10z0"/>
    <w:rsid w:val="000D38B0"/>
    <w:rPr>
      <w:rFonts w:ascii="Symbol" w:hAnsi="Symbol" w:cs="Symbol"/>
      <w:color w:val="FF0000"/>
      <w:sz w:val="20"/>
      <w:highlight w:val="green"/>
    </w:rPr>
  </w:style>
  <w:style w:type="character" w:customStyle="1" w:styleId="WW8Num10z1">
    <w:name w:val="WW8Num10z1"/>
    <w:rsid w:val="000D38B0"/>
    <w:rPr>
      <w:rFonts w:ascii="Courier New" w:hAnsi="Courier New" w:cs="Courier New"/>
      <w:sz w:val="20"/>
    </w:rPr>
  </w:style>
  <w:style w:type="character" w:customStyle="1" w:styleId="WW8Num10z2">
    <w:name w:val="WW8Num10z2"/>
    <w:rsid w:val="000D38B0"/>
    <w:rPr>
      <w:rFonts w:ascii="Wingdings" w:hAnsi="Wingdings" w:cs="Wingdings"/>
      <w:sz w:val="20"/>
    </w:rPr>
  </w:style>
  <w:style w:type="character" w:customStyle="1" w:styleId="WW8Num11z0">
    <w:name w:val="WW8Num11z0"/>
    <w:rsid w:val="000D38B0"/>
  </w:style>
  <w:style w:type="character" w:customStyle="1" w:styleId="WW8Num11z1">
    <w:name w:val="WW8Num11z1"/>
    <w:rsid w:val="000D38B0"/>
  </w:style>
  <w:style w:type="character" w:customStyle="1" w:styleId="WW8Num11z2">
    <w:name w:val="WW8Num11z2"/>
    <w:rsid w:val="000D38B0"/>
  </w:style>
  <w:style w:type="character" w:customStyle="1" w:styleId="WW8Num11z3">
    <w:name w:val="WW8Num11z3"/>
    <w:rsid w:val="000D38B0"/>
  </w:style>
  <w:style w:type="character" w:customStyle="1" w:styleId="WW8Num11z4">
    <w:name w:val="WW8Num11z4"/>
    <w:rsid w:val="000D38B0"/>
  </w:style>
  <w:style w:type="character" w:customStyle="1" w:styleId="WW8Num11z5">
    <w:name w:val="WW8Num11z5"/>
    <w:rsid w:val="000D38B0"/>
  </w:style>
  <w:style w:type="character" w:customStyle="1" w:styleId="WW8Num11z6">
    <w:name w:val="WW8Num11z6"/>
    <w:rsid w:val="000D38B0"/>
  </w:style>
  <w:style w:type="character" w:customStyle="1" w:styleId="WW8Num11z7">
    <w:name w:val="WW8Num11z7"/>
    <w:rsid w:val="000D38B0"/>
  </w:style>
  <w:style w:type="character" w:customStyle="1" w:styleId="WW8Num11z8">
    <w:name w:val="WW8Num11z8"/>
    <w:rsid w:val="000D38B0"/>
  </w:style>
  <w:style w:type="character" w:customStyle="1" w:styleId="WW8Num12z0">
    <w:name w:val="WW8Num12z0"/>
    <w:rsid w:val="000D38B0"/>
    <w:rPr>
      <w:rFonts w:ascii="Symbol" w:hAnsi="Symbol" w:cs="OpenSymbol"/>
    </w:rPr>
  </w:style>
  <w:style w:type="character" w:customStyle="1" w:styleId="WW8Num13z0">
    <w:name w:val="WW8Num13z0"/>
    <w:rsid w:val="000D38B0"/>
    <w:rPr>
      <w:rFonts w:ascii="Symbol" w:hAnsi="Symbol" w:cs="OpenSymbol"/>
    </w:rPr>
  </w:style>
  <w:style w:type="character" w:customStyle="1" w:styleId="WW8Num14z0">
    <w:name w:val="WW8Num14z0"/>
    <w:rsid w:val="000D38B0"/>
    <w:rPr>
      <w:rFonts w:ascii="Symbol" w:hAnsi="Symbol" w:cs="OpenSymbol"/>
    </w:rPr>
  </w:style>
  <w:style w:type="character" w:customStyle="1" w:styleId="WW8Num14z1">
    <w:name w:val="WW8Num14z1"/>
    <w:rsid w:val="000D38B0"/>
    <w:rPr>
      <w:rFonts w:ascii="OpenSymbol" w:hAnsi="OpenSymbol" w:cs="OpenSymbol"/>
    </w:rPr>
  </w:style>
  <w:style w:type="character" w:customStyle="1" w:styleId="WW8Num15z0">
    <w:name w:val="WW8Num15z0"/>
    <w:rsid w:val="000D38B0"/>
    <w:rPr>
      <w:rFonts w:ascii="Symbol" w:hAnsi="Symbol" w:cs="OpenSymbol"/>
    </w:rPr>
  </w:style>
  <w:style w:type="character" w:customStyle="1" w:styleId="WW8Num15z1">
    <w:name w:val="WW8Num15z1"/>
    <w:rsid w:val="000D38B0"/>
    <w:rPr>
      <w:rFonts w:ascii="OpenSymbol" w:hAnsi="OpenSymbol" w:cs="OpenSymbol"/>
    </w:rPr>
  </w:style>
  <w:style w:type="character" w:customStyle="1" w:styleId="WW8Num16z0">
    <w:name w:val="WW8Num16z0"/>
    <w:rsid w:val="000D38B0"/>
    <w:rPr>
      <w:rFonts w:ascii="Symbol" w:hAnsi="Symbol" w:cs="OpenSymbol"/>
    </w:rPr>
  </w:style>
  <w:style w:type="character" w:customStyle="1" w:styleId="WW8Num16z1">
    <w:name w:val="WW8Num16z1"/>
    <w:rsid w:val="000D38B0"/>
    <w:rPr>
      <w:rFonts w:ascii="OpenSymbol" w:hAnsi="OpenSymbol" w:cs="OpenSymbol"/>
    </w:rPr>
  </w:style>
  <w:style w:type="character" w:customStyle="1" w:styleId="WW8Num17z0">
    <w:name w:val="WW8Num17z0"/>
    <w:rsid w:val="000D38B0"/>
    <w:rPr>
      <w:rFonts w:ascii="Symbol" w:hAnsi="Symbol" w:cs="OpenSymbol"/>
    </w:rPr>
  </w:style>
  <w:style w:type="character" w:customStyle="1" w:styleId="WW8Num17z1">
    <w:name w:val="WW8Num17z1"/>
    <w:rsid w:val="000D38B0"/>
    <w:rPr>
      <w:rFonts w:ascii="OpenSymbol" w:hAnsi="OpenSymbol" w:cs="OpenSymbol"/>
    </w:rPr>
  </w:style>
  <w:style w:type="character" w:customStyle="1" w:styleId="WW8Num18z0">
    <w:name w:val="WW8Num18z0"/>
    <w:rsid w:val="000D38B0"/>
    <w:rPr>
      <w:rFonts w:ascii="Symbol" w:hAnsi="Symbol" w:cs="OpenSymbol"/>
    </w:rPr>
  </w:style>
  <w:style w:type="character" w:customStyle="1" w:styleId="WW8Num18z1">
    <w:name w:val="WW8Num18z1"/>
    <w:rsid w:val="000D38B0"/>
    <w:rPr>
      <w:rFonts w:ascii="OpenSymbol" w:hAnsi="OpenSymbol" w:cs="OpenSymbol"/>
    </w:rPr>
  </w:style>
  <w:style w:type="character" w:customStyle="1" w:styleId="WW8Num19z0">
    <w:name w:val="WW8Num19z0"/>
    <w:rsid w:val="000D38B0"/>
    <w:rPr>
      <w:rFonts w:ascii="Symbol" w:hAnsi="Symbol" w:cs="OpenSymbol"/>
    </w:rPr>
  </w:style>
  <w:style w:type="character" w:customStyle="1" w:styleId="WW8Num19z1">
    <w:name w:val="WW8Num19z1"/>
    <w:rsid w:val="000D38B0"/>
    <w:rPr>
      <w:rFonts w:ascii="OpenSymbol" w:hAnsi="OpenSymbol" w:cs="OpenSymbol"/>
    </w:rPr>
  </w:style>
  <w:style w:type="character" w:customStyle="1" w:styleId="WW8Num6z1">
    <w:name w:val="WW8Num6z1"/>
    <w:rsid w:val="000D38B0"/>
    <w:rPr>
      <w:rFonts w:ascii="Courier New" w:hAnsi="Courier New" w:cs="Courier New"/>
      <w:sz w:val="20"/>
    </w:rPr>
  </w:style>
  <w:style w:type="character" w:customStyle="1" w:styleId="WW8Num6z2">
    <w:name w:val="WW8Num6z2"/>
    <w:rsid w:val="000D38B0"/>
    <w:rPr>
      <w:rFonts w:ascii="Wingdings" w:hAnsi="Wingdings" w:cs="Wingdings"/>
      <w:sz w:val="20"/>
    </w:rPr>
  </w:style>
  <w:style w:type="character" w:customStyle="1" w:styleId="WW8Num8z1">
    <w:name w:val="WW8Num8z1"/>
    <w:rsid w:val="000D38B0"/>
    <w:rPr>
      <w:color w:val="000000"/>
    </w:rPr>
  </w:style>
  <w:style w:type="character" w:customStyle="1" w:styleId="WW8Num8z2">
    <w:name w:val="WW8Num8z2"/>
    <w:rsid w:val="000D38B0"/>
  </w:style>
  <w:style w:type="character" w:customStyle="1" w:styleId="WW8Num8z3">
    <w:name w:val="WW8Num8z3"/>
    <w:rsid w:val="000D38B0"/>
  </w:style>
  <w:style w:type="character" w:customStyle="1" w:styleId="WW8Num8z4">
    <w:name w:val="WW8Num8z4"/>
    <w:rsid w:val="000D38B0"/>
  </w:style>
  <w:style w:type="character" w:customStyle="1" w:styleId="WW8Num8z5">
    <w:name w:val="WW8Num8z5"/>
    <w:rsid w:val="000D38B0"/>
  </w:style>
  <w:style w:type="character" w:customStyle="1" w:styleId="WW8Num8z6">
    <w:name w:val="WW8Num8z6"/>
    <w:rsid w:val="000D38B0"/>
  </w:style>
  <w:style w:type="character" w:customStyle="1" w:styleId="WW8Num8z7">
    <w:name w:val="WW8Num8z7"/>
    <w:rsid w:val="000D38B0"/>
  </w:style>
  <w:style w:type="character" w:customStyle="1" w:styleId="WW8Num8z8">
    <w:name w:val="WW8Num8z8"/>
    <w:rsid w:val="000D38B0"/>
  </w:style>
  <w:style w:type="character" w:customStyle="1" w:styleId="WW8Num12z1">
    <w:name w:val="WW8Num12z1"/>
    <w:rsid w:val="000D38B0"/>
  </w:style>
  <w:style w:type="character" w:customStyle="1" w:styleId="WW8Num12z2">
    <w:name w:val="WW8Num12z2"/>
    <w:rsid w:val="000D38B0"/>
  </w:style>
  <w:style w:type="character" w:customStyle="1" w:styleId="WW8Num12z3">
    <w:name w:val="WW8Num12z3"/>
    <w:rsid w:val="000D38B0"/>
  </w:style>
  <w:style w:type="character" w:customStyle="1" w:styleId="WW8Num12z4">
    <w:name w:val="WW8Num12z4"/>
    <w:rsid w:val="000D38B0"/>
  </w:style>
  <w:style w:type="character" w:customStyle="1" w:styleId="WW8Num12z5">
    <w:name w:val="WW8Num12z5"/>
    <w:rsid w:val="000D38B0"/>
  </w:style>
  <w:style w:type="character" w:customStyle="1" w:styleId="WW8Num12z6">
    <w:name w:val="WW8Num12z6"/>
    <w:rsid w:val="000D38B0"/>
  </w:style>
  <w:style w:type="character" w:customStyle="1" w:styleId="WW8Num12z7">
    <w:name w:val="WW8Num12z7"/>
    <w:rsid w:val="000D38B0"/>
  </w:style>
  <w:style w:type="character" w:customStyle="1" w:styleId="WW8Num12z8">
    <w:name w:val="WW8Num12z8"/>
    <w:rsid w:val="000D38B0"/>
  </w:style>
  <w:style w:type="character" w:customStyle="1" w:styleId="WW8Num20z0">
    <w:name w:val="WW8Num20z0"/>
    <w:rsid w:val="000D38B0"/>
    <w:rPr>
      <w:rFonts w:ascii="Symbol" w:hAnsi="Symbol" w:cs="OpenSymbol"/>
    </w:rPr>
  </w:style>
  <w:style w:type="character" w:customStyle="1" w:styleId="WW8Num20z1">
    <w:name w:val="WW8Num20z1"/>
    <w:rsid w:val="000D38B0"/>
    <w:rPr>
      <w:rFonts w:ascii="OpenSymbol" w:hAnsi="OpenSymbol" w:cs="OpenSymbol"/>
    </w:rPr>
  </w:style>
  <w:style w:type="character" w:customStyle="1" w:styleId="WW8Num5z3">
    <w:name w:val="WW8Num5z3"/>
    <w:rsid w:val="000D38B0"/>
  </w:style>
  <w:style w:type="character" w:customStyle="1" w:styleId="WW8Num5z4">
    <w:name w:val="WW8Num5z4"/>
    <w:rsid w:val="000D38B0"/>
  </w:style>
  <w:style w:type="character" w:customStyle="1" w:styleId="WW8Num5z5">
    <w:name w:val="WW8Num5z5"/>
    <w:rsid w:val="000D38B0"/>
  </w:style>
  <w:style w:type="character" w:customStyle="1" w:styleId="WW8Num5z6">
    <w:name w:val="WW8Num5z6"/>
    <w:rsid w:val="000D38B0"/>
  </w:style>
  <w:style w:type="character" w:customStyle="1" w:styleId="WW8Num5z7">
    <w:name w:val="WW8Num5z7"/>
    <w:rsid w:val="000D38B0"/>
  </w:style>
  <w:style w:type="character" w:customStyle="1" w:styleId="WW8Num5z8">
    <w:name w:val="WW8Num5z8"/>
    <w:rsid w:val="000D38B0"/>
  </w:style>
  <w:style w:type="character" w:customStyle="1" w:styleId="WW8Num9z1">
    <w:name w:val="WW8Num9z1"/>
    <w:rsid w:val="000D38B0"/>
    <w:rPr>
      <w:color w:val="000000"/>
    </w:rPr>
  </w:style>
  <w:style w:type="character" w:customStyle="1" w:styleId="WW8Num9z2">
    <w:name w:val="WW8Num9z2"/>
    <w:rsid w:val="000D38B0"/>
  </w:style>
  <w:style w:type="character" w:customStyle="1" w:styleId="WW8Num9z3">
    <w:name w:val="WW8Num9z3"/>
    <w:rsid w:val="000D38B0"/>
  </w:style>
  <w:style w:type="character" w:customStyle="1" w:styleId="WW8Num9z4">
    <w:name w:val="WW8Num9z4"/>
    <w:rsid w:val="000D38B0"/>
  </w:style>
  <w:style w:type="character" w:customStyle="1" w:styleId="WW8Num9z5">
    <w:name w:val="WW8Num9z5"/>
    <w:rsid w:val="000D38B0"/>
  </w:style>
  <w:style w:type="character" w:customStyle="1" w:styleId="WW8Num9z6">
    <w:name w:val="WW8Num9z6"/>
    <w:rsid w:val="000D38B0"/>
  </w:style>
  <w:style w:type="character" w:customStyle="1" w:styleId="WW8Num9z7">
    <w:name w:val="WW8Num9z7"/>
    <w:rsid w:val="000D38B0"/>
  </w:style>
  <w:style w:type="character" w:customStyle="1" w:styleId="WW8Num9z8">
    <w:name w:val="WW8Num9z8"/>
    <w:rsid w:val="000D38B0"/>
  </w:style>
  <w:style w:type="character" w:customStyle="1" w:styleId="WW8Num13z1">
    <w:name w:val="WW8Num13z1"/>
    <w:rsid w:val="000D38B0"/>
  </w:style>
  <w:style w:type="character" w:customStyle="1" w:styleId="WW8Num13z2">
    <w:name w:val="WW8Num13z2"/>
    <w:rsid w:val="000D38B0"/>
  </w:style>
  <w:style w:type="character" w:customStyle="1" w:styleId="WW8Num13z3">
    <w:name w:val="WW8Num13z3"/>
    <w:rsid w:val="000D38B0"/>
  </w:style>
  <w:style w:type="character" w:customStyle="1" w:styleId="WW8Num13z4">
    <w:name w:val="WW8Num13z4"/>
    <w:rsid w:val="000D38B0"/>
  </w:style>
  <w:style w:type="character" w:customStyle="1" w:styleId="WW8Num13z5">
    <w:name w:val="WW8Num13z5"/>
    <w:rsid w:val="000D38B0"/>
  </w:style>
  <w:style w:type="character" w:customStyle="1" w:styleId="WW8Num13z6">
    <w:name w:val="WW8Num13z6"/>
    <w:rsid w:val="000D38B0"/>
  </w:style>
  <w:style w:type="character" w:customStyle="1" w:styleId="WW8Num13z7">
    <w:name w:val="WW8Num13z7"/>
    <w:rsid w:val="000D38B0"/>
  </w:style>
  <w:style w:type="character" w:customStyle="1" w:styleId="WW8Num13z8">
    <w:name w:val="WW8Num13z8"/>
    <w:rsid w:val="000D38B0"/>
  </w:style>
  <w:style w:type="character" w:customStyle="1" w:styleId="WW8Num21z0">
    <w:name w:val="WW8Num21z0"/>
    <w:rsid w:val="000D38B0"/>
    <w:rPr>
      <w:rFonts w:ascii="Symbol" w:hAnsi="Symbol" w:cs="OpenSymbol"/>
    </w:rPr>
  </w:style>
  <w:style w:type="character" w:customStyle="1" w:styleId="WW8Num21z1">
    <w:name w:val="WW8Num21z1"/>
    <w:rsid w:val="000D38B0"/>
    <w:rPr>
      <w:rFonts w:ascii="OpenSymbol" w:hAnsi="OpenSymbol" w:cs="OpenSymbol"/>
    </w:rPr>
  </w:style>
  <w:style w:type="character" w:customStyle="1" w:styleId="WW8Num22z0">
    <w:name w:val="WW8Num22z0"/>
    <w:rsid w:val="000D38B0"/>
    <w:rPr>
      <w:rFonts w:ascii="Symbol" w:hAnsi="Symbol" w:cs="OpenSymbol"/>
    </w:rPr>
  </w:style>
  <w:style w:type="character" w:customStyle="1" w:styleId="WW8Num14z2">
    <w:name w:val="WW8Num14z2"/>
    <w:rsid w:val="000D38B0"/>
  </w:style>
  <w:style w:type="character" w:customStyle="1" w:styleId="WW8Num14z3">
    <w:name w:val="WW8Num14z3"/>
    <w:rsid w:val="000D38B0"/>
  </w:style>
  <w:style w:type="character" w:customStyle="1" w:styleId="WW8Num14z4">
    <w:name w:val="WW8Num14z4"/>
    <w:rsid w:val="000D38B0"/>
  </w:style>
  <w:style w:type="character" w:customStyle="1" w:styleId="WW8Num14z5">
    <w:name w:val="WW8Num14z5"/>
    <w:rsid w:val="000D38B0"/>
  </w:style>
  <w:style w:type="character" w:customStyle="1" w:styleId="WW8Num14z6">
    <w:name w:val="WW8Num14z6"/>
    <w:rsid w:val="000D38B0"/>
  </w:style>
  <w:style w:type="character" w:customStyle="1" w:styleId="WW8Num14z7">
    <w:name w:val="WW8Num14z7"/>
    <w:rsid w:val="000D38B0"/>
  </w:style>
  <w:style w:type="character" w:customStyle="1" w:styleId="WW8Num14z8">
    <w:name w:val="WW8Num14z8"/>
    <w:rsid w:val="000D38B0"/>
  </w:style>
  <w:style w:type="character" w:customStyle="1" w:styleId="WW8Num16z2">
    <w:name w:val="WW8Num16z2"/>
    <w:rsid w:val="000D38B0"/>
  </w:style>
  <w:style w:type="character" w:customStyle="1" w:styleId="WW8Num16z3">
    <w:name w:val="WW8Num16z3"/>
    <w:rsid w:val="000D38B0"/>
  </w:style>
  <w:style w:type="character" w:customStyle="1" w:styleId="WW8Num16z4">
    <w:name w:val="WW8Num16z4"/>
    <w:rsid w:val="000D38B0"/>
  </w:style>
  <w:style w:type="character" w:customStyle="1" w:styleId="WW8Num16z5">
    <w:name w:val="WW8Num16z5"/>
    <w:rsid w:val="000D38B0"/>
  </w:style>
  <w:style w:type="character" w:customStyle="1" w:styleId="WW8Num16z6">
    <w:name w:val="WW8Num16z6"/>
    <w:rsid w:val="000D38B0"/>
  </w:style>
  <w:style w:type="character" w:customStyle="1" w:styleId="WW8Num16z7">
    <w:name w:val="WW8Num16z7"/>
    <w:rsid w:val="000D38B0"/>
  </w:style>
  <w:style w:type="character" w:customStyle="1" w:styleId="WW8Num16z8">
    <w:name w:val="WW8Num16z8"/>
    <w:rsid w:val="000D38B0"/>
  </w:style>
  <w:style w:type="character" w:customStyle="1" w:styleId="WW8Num22z1">
    <w:name w:val="WW8Num22z1"/>
    <w:rsid w:val="000D38B0"/>
    <w:rPr>
      <w:rFonts w:ascii="OpenSymbol" w:hAnsi="OpenSymbol" w:cs="OpenSymbol"/>
    </w:rPr>
  </w:style>
  <w:style w:type="character" w:customStyle="1" w:styleId="WW8Num23z0">
    <w:name w:val="WW8Num23z0"/>
    <w:rsid w:val="000D38B0"/>
    <w:rPr>
      <w:rFonts w:ascii="Symbol" w:hAnsi="Symbol" w:cs="OpenSymbol"/>
    </w:rPr>
  </w:style>
  <w:style w:type="character" w:customStyle="1" w:styleId="WW8Num23z1">
    <w:name w:val="WW8Num23z1"/>
    <w:rsid w:val="000D38B0"/>
    <w:rPr>
      <w:rFonts w:ascii="OpenSymbol" w:hAnsi="OpenSymbol" w:cs="OpenSymbol"/>
    </w:rPr>
  </w:style>
  <w:style w:type="character" w:customStyle="1" w:styleId="WW8Num24z0">
    <w:name w:val="WW8Num24z0"/>
    <w:rsid w:val="000D38B0"/>
    <w:rPr>
      <w:rFonts w:ascii="Symbol" w:hAnsi="Symbol" w:cs="OpenSymbol"/>
    </w:rPr>
  </w:style>
  <w:style w:type="character" w:customStyle="1" w:styleId="WW8Num24z1">
    <w:name w:val="WW8Num24z1"/>
    <w:rsid w:val="000D38B0"/>
    <w:rPr>
      <w:rFonts w:ascii="OpenSymbol" w:hAnsi="OpenSymbol" w:cs="OpenSymbol"/>
    </w:rPr>
  </w:style>
  <w:style w:type="character" w:customStyle="1" w:styleId="WW8Num25z0">
    <w:name w:val="WW8Num25z0"/>
    <w:rsid w:val="000D38B0"/>
    <w:rPr>
      <w:rFonts w:ascii="Symbol" w:hAnsi="Symbol" w:cs="OpenSymbol"/>
    </w:rPr>
  </w:style>
  <w:style w:type="character" w:customStyle="1" w:styleId="WW8Num2z1">
    <w:name w:val="WW8Num2z1"/>
    <w:rsid w:val="000D38B0"/>
    <w:rPr>
      <w:rFonts w:ascii="Courier New" w:hAnsi="Courier New" w:cs="Courier New"/>
    </w:rPr>
  </w:style>
  <w:style w:type="character" w:customStyle="1" w:styleId="WW8Num2z2">
    <w:name w:val="WW8Num2z2"/>
    <w:rsid w:val="000D38B0"/>
    <w:rPr>
      <w:rFonts w:ascii="Wingdings" w:hAnsi="Wingdings" w:cs="Wingdings"/>
    </w:rPr>
  </w:style>
  <w:style w:type="character" w:customStyle="1" w:styleId="WW8Num10z3">
    <w:name w:val="WW8Num10z3"/>
    <w:rsid w:val="000D38B0"/>
  </w:style>
  <w:style w:type="character" w:customStyle="1" w:styleId="WW8Num10z4">
    <w:name w:val="WW8Num10z4"/>
    <w:rsid w:val="000D38B0"/>
  </w:style>
  <w:style w:type="character" w:customStyle="1" w:styleId="WW8Num10z5">
    <w:name w:val="WW8Num10z5"/>
    <w:rsid w:val="000D38B0"/>
  </w:style>
  <w:style w:type="character" w:customStyle="1" w:styleId="WW8Num10z6">
    <w:name w:val="WW8Num10z6"/>
    <w:rsid w:val="000D38B0"/>
  </w:style>
  <w:style w:type="character" w:customStyle="1" w:styleId="WW8Num10z7">
    <w:name w:val="WW8Num10z7"/>
    <w:rsid w:val="000D38B0"/>
  </w:style>
  <w:style w:type="character" w:customStyle="1" w:styleId="WW8Num10z8">
    <w:name w:val="WW8Num10z8"/>
    <w:rsid w:val="000D38B0"/>
  </w:style>
  <w:style w:type="character" w:customStyle="1" w:styleId="WW8Num15z2">
    <w:name w:val="WW8Num15z2"/>
    <w:rsid w:val="000D38B0"/>
    <w:rPr>
      <w:rFonts w:ascii="Wingdings" w:hAnsi="Wingdings" w:cs="Wingdings"/>
    </w:rPr>
  </w:style>
  <w:style w:type="character" w:customStyle="1" w:styleId="11">
    <w:name w:val="Основной шрифт абзаца1"/>
    <w:rsid w:val="000D38B0"/>
  </w:style>
  <w:style w:type="character" w:customStyle="1" w:styleId="aa">
    <w:name w:val="Текст выноски Знак"/>
    <w:rsid w:val="000D38B0"/>
    <w:rPr>
      <w:rFonts w:ascii="Tahoma" w:eastAsia="Times New Roman" w:hAnsi="Tahoma" w:cs="Tahoma"/>
      <w:sz w:val="16"/>
      <w:szCs w:val="16"/>
    </w:rPr>
  </w:style>
  <w:style w:type="character" w:customStyle="1" w:styleId="lspace">
    <w:name w:val="lspace"/>
    <w:rsid w:val="000D38B0"/>
    <w:rPr>
      <w:color w:val="FF9900"/>
    </w:rPr>
  </w:style>
  <w:style w:type="character" w:customStyle="1" w:styleId="small">
    <w:name w:val="small"/>
    <w:rsid w:val="000D38B0"/>
    <w:rPr>
      <w:sz w:val="15"/>
      <w:szCs w:val="15"/>
    </w:rPr>
  </w:style>
  <w:style w:type="character" w:customStyle="1" w:styleId="enp">
    <w:name w:val="enp"/>
    <w:rsid w:val="000D38B0"/>
    <w:rPr>
      <w:color w:val="3C7828"/>
    </w:rPr>
  </w:style>
  <w:style w:type="character" w:customStyle="1" w:styleId="kdkss">
    <w:name w:val="kdkss"/>
    <w:rsid w:val="000D38B0"/>
    <w:rPr>
      <w:color w:val="BE780A"/>
    </w:rPr>
  </w:style>
  <w:style w:type="character" w:customStyle="1" w:styleId="ab">
    <w:name w:val="Текст примечания Знак"/>
    <w:rsid w:val="000D38B0"/>
    <w:rPr>
      <w:rFonts w:ascii="Arial" w:eastAsia="Times New Roman" w:hAnsi="Arial" w:cs="Arial"/>
    </w:rPr>
  </w:style>
  <w:style w:type="character" w:customStyle="1" w:styleId="12">
    <w:name w:val="Знак примечания1"/>
    <w:rsid w:val="000D38B0"/>
    <w:rPr>
      <w:sz w:val="16"/>
      <w:szCs w:val="16"/>
    </w:rPr>
  </w:style>
  <w:style w:type="character" w:customStyle="1" w:styleId="ac">
    <w:name w:val="Верхний колонтитул Знак"/>
    <w:rsid w:val="000D38B0"/>
    <w:rPr>
      <w:rFonts w:ascii="Arial" w:hAnsi="Arial" w:cs="Arial"/>
      <w:sz w:val="24"/>
      <w:szCs w:val="24"/>
    </w:rPr>
  </w:style>
  <w:style w:type="character" w:customStyle="1" w:styleId="ad">
    <w:name w:val="Нижний колонтитул Знак"/>
    <w:rsid w:val="000D38B0"/>
    <w:rPr>
      <w:rFonts w:ascii="Arial" w:hAnsi="Arial" w:cs="Arial"/>
      <w:sz w:val="24"/>
      <w:szCs w:val="24"/>
    </w:rPr>
  </w:style>
  <w:style w:type="character" w:customStyle="1" w:styleId="enumerated">
    <w:name w:val="enumerated"/>
    <w:basedOn w:val="11"/>
    <w:rsid w:val="000D38B0"/>
  </w:style>
  <w:style w:type="character" w:customStyle="1" w:styleId="watermarkcontainer">
    <w:name w:val="watermark_container"/>
    <w:basedOn w:val="11"/>
    <w:rsid w:val="000D38B0"/>
  </w:style>
  <w:style w:type="character" w:customStyle="1" w:styleId="watermark">
    <w:name w:val="watermark"/>
    <w:basedOn w:val="11"/>
    <w:rsid w:val="000D38B0"/>
  </w:style>
  <w:style w:type="character" w:customStyle="1" w:styleId="printable">
    <w:name w:val="printable"/>
    <w:basedOn w:val="11"/>
    <w:rsid w:val="000D38B0"/>
  </w:style>
  <w:style w:type="character" w:customStyle="1" w:styleId="sfwc">
    <w:name w:val="sfwc"/>
    <w:basedOn w:val="11"/>
    <w:rsid w:val="000D38B0"/>
  </w:style>
  <w:style w:type="character" w:customStyle="1" w:styleId="s17">
    <w:name w:val="s_17"/>
    <w:basedOn w:val="11"/>
    <w:rsid w:val="000D38B0"/>
  </w:style>
  <w:style w:type="character" w:customStyle="1" w:styleId="ae">
    <w:name w:val="Гипертекстовая ссылка"/>
    <w:rsid w:val="000D38B0"/>
    <w:rPr>
      <w:color w:val="106BBE"/>
    </w:rPr>
  </w:style>
  <w:style w:type="character" w:customStyle="1" w:styleId="13">
    <w:name w:val="Стиль1 Знак"/>
    <w:rsid w:val="000D38B0"/>
    <w:rPr>
      <w:rFonts w:ascii="Cambria" w:hAnsi="Cambria" w:cs="Cambria"/>
    </w:rPr>
  </w:style>
  <w:style w:type="character" w:customStyle="1" w:styleId="matchesauto-matches">
    <w:name w:val="matches auto-matches"/>
    <w:basedOn w:val="11"/>
    <w:rsid w:val="000D38B0"/>
  </w:style>
  <w:style w:type="character" w:styleId="af">
    <w:name w:val="Emphasis"/>
    <w:qFormat/>
    <w:rsid w:val="000D38B0"/>
    <w:rPr>
      <w:i/>
      <w:iCs/>
    </w:rPr>
  </w:style>
  <w:style w:type="character" w:customStyle="1" w:styleId="af0">
    <w:name w:val="Цветовое выделение"/>
    <w:rsid w:val="000D38B0"/>
    <w:rPr>
      <w:b/>
      <w:bCs/>
      <w:color w:val="26282F"/>
    </w:rPr>
  </w:style>
  <w:style w:type="character" w:customStyle="1" w:styleId="WW8Num21z2">
    <w:name w:val="WW8Num21z2"/>
    <w:rsid w:val="000D38B0"/>
  </w:style>
  <w:style w:type="character" w:customStyle="1" w:styleId="WW8Num21z3">
    <w:name w:val="WW8Num21z3"/>
    <w:rsid w:val="000D38B0"/>
  </w:style>
  <w:style w:type="character" w:customStyle="1" w:styleId="WW8Num21z4">
    <w:name w:val="WW8Num21z4"/>
    <w:rsid w:val="000D38B0"/>
  </w:style>
  <w:style w:type="character" w:customStyle="1" w:styleId="WW8Num21z5">
    <w:name w:val="WW8Num21z5"/>
    <w:rsid w:val="000D38B0"/>
  </w:style>
  <w:style w:type="character" w:customStyle="1" w:styleId="WW8Num21z6">
    <w:name w:val="WW8Num21z6"/>
    <w:rsid w:val="000D38B0"/>
  </w:style>
  <w:style w:type="character" w:customStyle="1" w:styleId="WW8Num21z7">
    <w:name w:val="WW8Num21z7"/>
    <w:rsid w:val="000D38B0"/>
  </w:style>
  <w:style w:type="character" w:customStyle="1" w:styleId="WW8Num21z8">
    <w:name w:val="WW8Num21z8"/>
    <w:rsid w:val="000D38B0"/>
  </w:style>
  <w:style w:type="character" w:customStyle="1" w:styleId="WW8Num22z2">
    <w:name w:val="WW8Num22z2"/>
    <w:rsid w:val="000D38B0"/>
  </w:style>
  <w:style w:type="character" w:customStyle="1" w:styleId="WW8Num22z3">
    <w:name w:val="WW8Num22z3"/>
    <w:rsid w:val="000D38B0"/>
  </w:style>
  <w:style w:type="character" w:customStyle="1" w:styleId="WW8Num22z4">
    <w:name w:val="WW8Num22z4"/>
    <w:rsid w:val="000D38B0"/>
  </w:style>
  <w:style w:type="character" w:customStyle="1" w:styleId="WW8Num22z5">
    <w:name w:val="WW8Num22z5"/>
    <w:rsid w:val="000D38B0"/>
  </w:style>
  <w:style w:type="character" w:customStyle="1" w:styleId="WW8Num22z6">
    <w:name w:val="WW8Num22z6"/>
    <w:rsid w:val="000D38B0"/>
  </w:style>
  <w:style w:type="character" w:customStyle="1" w:styleId="WW8Num22z7">
    <w:name w:val="WW8Num22z7"/>
    <w:rsid w:val="000D38B0"/>
  </w:style>
  <w:style w:type="character" w:customStyle="1" w:styleId="WW8Num22z8">
    <w:name w:val="WW8Num22z8"/>
    <w:rsid w:val="000D38B0"/>
  </w:style>
  <w:style w:type="character" w:customStyle="1" w:styleId="WW8Num17z2">
    <w:name w:val="WW8Num17z2"/>
    <w:rsid w:val="000D38B0"/>
  </w:style>
  <w:style w:type="character" w:customStyle="1" w:styleId="WW8Num17z3">
    <w:name w:val="WW8Num17z3"/>
    <w:rsid w:val="000D38B0"/>
  </w:style>
  <w:style w:type="character" w:customStyle="1" w:styleId="WW8Num17z4">
    <w:name w:val="WW8Num17z4"/>
    <w:rsid w:val="000D38B0"/>
  </w:style>
  <w:style w:type="character" w:customStyle="1" w:styleId="WW8Num17z5">
    <w:name w:val="WW8Num17z5"/>
    <w:rsid w:val="000D38B0"/>
  </w:style>
  <w:style w:type="character" w:customStyle="1" w:styleId="WW8Num17z6">
    <w:name w:val="WW8Num17z6"/>
    <w:rsid w:val="000D38B0"/>
  </w:style>
  <w:style w:type="character" w:customStyle="1" w:styleId="WW8Num17z7">
    <w:name w:val="WW8Num17z7"/>
    <w:rsid w:val="000D38B0"/>
  </w:style>
  <w:style w:type="character" w:customStyle="1" w:styleId="WW8Num17z8">
    <w:name w:val="WW8Num17z8"/>
    <w:rsid w:val="000D38B0"/>
  </w:style>
  <w:style w:type="character" w:customStyle="1" w:styleId="WW8Num19z2">
    <w:name w:val="WW8Num19z2"/>
    <w:rsid w:val="000D38B0"/>
  </w:style>
  <w:style w:type="character" w:customStyle="1" w:styleId="WW8Num19z3">
    <w:name w:val="WW8Num19z3"/>
    <w:rsid w:val="000D38B0"/>
  </w:style>
  <w:style w:type="character" w:customStyle="1" w:styleId="WW8Num19z4">
    <w:name w:val="WW8Num19z4"/>
    <w:rsid w:val="000D38B0"/>
  </w:style>
  <w:style w:type="character" w:customStyle="1" w:styleId="WW8Num19z5">
    <w:name w:val="WW8Num19z5"/>
    <w:rsid w:val="000D38B0"/>
  </w:style>
  <w:style w:type="character" w:customStyle="1" w:styleId="WW8Num19z6">
    <w:name w:val="WW8Num19z6"/>
    <w:rsid w:val="000D38B0"/>
  </w:style>
  <w:style w:type="character" w:customStyle="1" w:styleId="WW8Num19z7">
    <w:name w:val="WW8Num19z7"/>
    <w:rsid w:val="000D38B0"/>
  </w:style>
  <w:style w:type="character" w:customStyle="1" w:styleId="WW8Num19z8">
    <w:name w:val="WW8Num19z8"/>
    <w:rsid w:val="000D38B0"/>
  </w:style>
  <w:style w:type="character" w:styleId="af1">
    <w:name w:val="FollowedHyperlink"/>
    <w:rsid w:val="000D38B0"/>
    <w:rPr>
      <w:rFonts w:cs="Times New Roman"/>
      <w:color w:val="800080"/>
      <w:u w:val="single"/>
    </w:rPr>
  </w:style>
  <w:style w:type="character" w:customStyle="1" w:styleId="af2">
    <w:name w:val="Маркеры списка"/>
    <w:rsid w:val="000D38B0"/>
    <w:rPr>
      <w:rFonts w:ascii="OpenSymbol" w:eastAsia="OpenSymbol" w:hAnsi="OpenSymbol" w:cs="OpenSymbol"/>
    </w:rPr>
  </w:style>
  <w:style w:type="character" w:customStyle="1" w:styleId="af3">
    <w:name w:val="Символ нумерации"/>
    <w:rsid w:val="000D38B0"/>
  </w:style>
  <w:style w:type="paragraph" w:customStyle="1" w:styleId="af4">
    <w:name w:val="Заголовок"/>
    <w:basedOn w:val="a"/>
    <w:next w:val="a0"/>
    <w:rsid w:val="000D38B0"/>
    <w:pPr>
      <w:keepNext/>
      <w:suppressAutoHyphens/>
      <w:spacing w:before="240" w:after="120" w:line="240" w:lineRule="auto"/>
    </w:pPr>
    <w:rPr>
      <w:rFonts w:ascii="Times New Roman" w:eastAsia="Microsoft YaHei" w:hAnsi="Times New Roman" w:cs="Mangal"/>
      <w:sz w:val="28"/>
      <w:szCs w:val="28"/>
      <w:lang w:eastAsia="zh-CN"/>
    </w:rPr>
  </w:style>
  <w:style w:type="paragraph" w:styleId="af5">
    <w:name w:val="List"/>
    <w:basedOn w:val="a0"/>
    <w:rsid w:val="000D38B0"/>
    <w:pPr>
      <w:suppressAutoHyphens/>
      <w:spacing w:after="140"/>
    </w:pPr>
    <w:rPr>
      <w:rFonts w:ascii="Times New Roman" w:eastAsia="Times New Roman" w:hAnsi="Times New Roman" w:cs="Mangal"/>
      <w:sz w:val="24"/>
      <w:szCs w:val="24"/>
      <w:lang w:eastAsia="zh-CN"/>
    </w:rPr>
  </w:style>
  <w:style w:type="paragraph" w:styleId="af6">
    <w:name w:val="caption"/>
    <w:basedOn w:val="a"/>
    <w:qFormat/>
    <w:rsid w:val="000D38B0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zh-CN"/>
    </w:rPr>
  </w:style>
  <w:style w:type="paragraph" w:customStyle="1" w:styleId="14">
    <w:name w:val="Указатель1"/>
    <w:basedOn w:val="a"/>
    <w:rsid w:val="000D38B0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sz w:val="24"/>
      <w:szCs w:val="24"/>
      <w:lang w:eastAsia="zh-CN"/>
    </w:rPr>
  </w:style>
  <w:style w:type="paragraph" w:styleId="af7">
    <w:name w:val="Balloon Text"/>
    <w:basedOn w:val="a"/>
    <w:link w:val="15"/>
    <w:rsid w:val="000D38B0"/>
    <w:pPr>
      <w:suppressAutoHyphens/>
      <w:spacing w:after="0" w:line="240" w:lineRule="auto"/>
    </w:pPr>
    <w:rPr>
      <w:rFonts w:ascii="Tahoma" w:eastAsia="Times New Roman" w:hAnsi="Tahoma" w:cs="Times New Roman"/>
      <w:sz w:val="16"/>
      <w:szCs w:val="16"/>
      <w:lang w:eastAsia="zh-CN"/>
    </w:rPr>
  </w:style>
  <w:style w:type="character" w:customStyle="1" w:styleId="15">
    <w:name w:val="Текст выноски Знак1"/>
    <w:basedOn w:val="a1"/>
    <w:link w:val="af7"/>
    <w:rsid w:val="000D38B0"/>
    <w:rPr>
      <w:rFonts w:ascii="Tahoma" w:eastAsia="Times New Roman" w:hAnsi="Tahoma" w:cs="Times New Roman"/>
      <w:sz w:val="16"/>
      <w:szCs w:val="16"/>
      <w:lang w:eastAsia="zh-CN"/>
    </w:rPr>
  </w:style>
  <w:style w:type="paragraph" w:customStyle="1" w:styleId="header-listtarget">
    <w:name w:val="header-listtarget"/>
    <w:basedOn w:val="a"/>
    <w:rsid w:val="000D38B0"/>
    <w:pPr>
      <w:suppressAutoHyphens/>
      <w:spacing w:before="280" w:after="280" w:line="240" w:lineRule="auto"/>
    </w:pPr>
    <w:rPr>
      <w:rFonts w:ascii="Arial" w:eastAsia="Times New Roman" w:hAnsi="Arial" w:cs="Arial"/>
      <w:sz w:val="20"/>
      <w:szCs w:val="20"/>
      <w:lang w:eastAsia="zh-CN"/>
    </w:rPr>
  </w:style>
  <w:style w:type="paragraph" w:styleId="af8">
    <w:name w:val="Revision"/>
    <w:rsid w:val="000D38B0"/>
    <w:pPr>
      <w:suppressAutoHyphens/>
      <w:spacing w:after="0" w:line="240" w:lineRule="auto"/>
    </w:pPr>
    <w:rPr>
      <w:rFonts w:ascii="Arial" w:eastAsia="Times New Roman" w:hAnsi="Arial" w:cs="Arial"/>
      <w:sz w:val="24"/>
      <w:szCs w:val="24"/>
      <w:lang w:eastAsia="zh-CN"/>
    </w:rPr>
  </w:style>
  <w:style w:type="paragraph" w:customStyle="1" w:styleId="16">
    <w:name w:val="Текст примечания1"/>
    <w:basedOn w:val="a"/>
    <w:rsid w:val="000D38B0"/>
    <w:pPr>
      <w:suppressAutoHyphens/>
      <w:spacing w:after="0" w:line="240" w:lineRule="auto"/>
    </w:pPr>
    <w:rPr>
      <w:rFonts w:ascii="Arial" w:eastAsia="Times New Roman" w:hAnsi="Arial" w:cs="Times New Roman"/>
      <w:sz w:val="20"/>
      <w:szCs w:val="20"/>
      <w:lang w:eastAsia="zh-CN"/>
    </w:rPr>
  </w:style>
  <w:style w:type="paragraph" w:styleId="af9">
    <w:name w:val="Normal (Web)"/>
    <w:basedOn w:val="a"/>
    <w:rsid w:val="000D38B0"/>
    <w:pPr>
      <w:suppressAutoHyphens/>
      <w:spacing w:before="280" w:after="280" w:line="240" w:lineRule="auto"/>
    </w:pPr>
    <w:rPr>
      <w:rFonts w:ascii="Arial" w:eastAsia="Times New Roman" w:hAnsi="Arial" w:cs="Arial"/>
      <w:sz w:val="20"/>
      <w:szCs w:val="20"/>
      <w:lang w:eastAsia="zh-CN"/>
    </w:rPr>
  </w:style>
  <w:style w:type="paragraph" w:styleId="afa">
    <w:name w:val="header"/>
    <w:basedOn w:val="a"/>
    <w:link w:val="17"/>
    <w:rsid w:val="000D38B0"/>
    <w:pPr>
      <w:tabs>
        <w:tab w:val="center" w:pos="4677"/>
        <w:tab w:val="right" w:pos="9355"/>
      </w:tabs>
      <w:suppressAutoHyphens/>
      <w:spacing w:after="0" w:line="240" w:lineRule="auto"/>
    </w:pPr>
    <w:rPr>
      <w:rFonts w:ascii="Arial" w:eastAsia="Times New Roman" w:hAnsi="Arial" w:cs="Times New Roman"/>
      <w:sz w:val="24"/>
      <w:szCs w:val="24"/>
      <w:lang w:eastAsia="zh-CN"/>
    </w:rPr>
  </w:style>
  <w:style w:type="character" w:customStyle="1" w:styleId="17">
    <w:name w:val="Верхний колонтитул Знак1"/>
    <w:basedOn w:val="a1"/>
    <w:link w:val="afa"/>
    <w:rsid w:val="000D38B0"/>
    <w:rPr>
      <w:rFonts w:ascii="Arial" w:eastAsia="Times New Roman" w:hAnsi="Arial" w:cs="Times New Roman"/>
      <w:sz w:val="24"/>
      <w:szCs w:val="24"/>
      <w:lang w:eastAsia="zh-CN"/>
    </w:rPr>
  </w:style>
  <w:style w:type="paragraph" w:styleId="afb">
    <w:name w:val="footer"/>
    <w:basedOn w:val="a"/>
    <w:link w:val="18"/>
    <w:rsid w:val="000D38B0"/>
    <w:pPr>
      <w:tabs>
        <w:tab w:val="center" w:pos="4677"/>
        <w:tab w:val="right" w:pos="9355"/>
      </w:tabs>
      <w:suppressAutoHyphens/>
      <w:spacing w:after="0" w:line="240" w:lineRule="auto"/>
    </w:pPr>
    <w:rPr>
      <w:rFonts w:ascii="Arial" w:eastAsia="Times New Roman" w:hAnsi="Arial" w:cs="Times New Roman"/>
      <w:sz w:val="24"/>
      <w:szCs w:val="24"/>
      <w:lang w:eastAsia="zh-CN"/>
    </w:rPr>
  </w:style>
  <w:style w:type="character" w:customStyle="1" w:styleId="18">
    <w:name w:val="Нижний колонтитул Знак1"/>
    <w:basedOn w:val="a1"/>
    <w:link w:val="afb"/>
    <w:rsid w:val="000D38B0"/>
    <w:rPr>
      <w:rFonts w:ascii="Arial" w:eastAsia="Times New Roman" w:hAnsi="Arial" w:cs="Times New Roman"/>
      <w:sz w:val="24"/>
      <w:szCs w:val="24"/>
      <w:lang w:eastAsia="zh-CN"/>
    </w:rPr>
  </w:style>
  <w:style w:type="paragraph" w:customStyle="1" w:styleId="s70">
    <w:name w:val="s_70"/>
    <w:basedOn w:val="a"/>
    <w:rsid w:val="000D38B0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s16">
    <w:name w:val="s_16"/>
    <w:basedOn w:val="a"/>
    <w:rsid w:val="000D38B0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s3">
    <w:name w:val="s_3"/>
    <w:basedOn w:val="a"/>
    <w:rsid w:val="000D38B0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empty">
    <w:name w:val="empty"/>
    <w:basedOn w:val="a"/>
    <w:rsid w:val="000D38B0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copyright-info">
    <w:name w:val="copyright-info"/>
    <w:basedOn w:val="a"/>
    <w:rsid w:val="000D38B0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19">
    <w:name w:val="Стиль1"/>
    <w:basedOn w:val="a"/>
    <w:rsid w:val="000D38B0"/>
    <w:pPr>
      <w:suppressAutoHyphens/>
      <w:ind w:firstLine="708"/>
      <w:jc w:val="both"/>
    </w:pPr>
    <w:rPr>
      <w:rFonts w:ascii="Cambria" w:eastAsia="Times New Roman" w:hAnsi="Cambria" w:cs="Times New Roman"/>
      <w:sz w:val="20"/>
      <w:szCs w:val="20"/>
      <w:lang w:eastAsia="zh-CN"/>
    </w:rPr>
  </w:style>
  <w:style w:type="paragraph" w:customStyle="1" w:styleId="Default">
    <w:name w:val="Default"/>
    <w:rsid w:val="000D38B0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paragraph" w:customStyle="1" w:styleId="afc">
    <w:name w:val="Нормальный (таблица)"/>
    <w:basedOn w:val="a"/>
    <w:next w:val="a"/>
    <w:rsid w:val="000D38B0"/>
    <w:pPr>
      <w:widowControl w:val="0"/>
      <w:suppressAutoHyphens/>
      <w:autoSpaceDE w:val="0"/>
      <w:spacing w:after="0" w:line="240" w:lineRule="auto"/>
      <w:jc w:val="both"/>
    </w:pPr>
    <w:rPr>
      <w:rFonts w:ascii="Times New Roman CYR" w:eastAsia="Times New Roman" w:hAnsi="Times New Roman CYR" w:cs="Times New Roman CYR"/>
      <w:sz w:val="24"/>
      <w:szCs w:val="24"/>
      <w:lang w:eastAsia="zh-CN"/>
    </w:rPr>
  </w:style>
  <w:style w:type="paragraph" w:customStyle="1" w:styleId="afd">
    <w:name w:val="Прижатый влево"/>
    <w:basedOn w:val="a"/>
    <w:next w:val="a"/>
    <w:rsid w:val="000D38B0"/>
    <w:pPr>
      <w:widowControl w:val="0"/>
      <w:suppressAutoHyphens/>
      <w:autoSpaceDE w:val="0"/>
      <w:spacing w:after="0" w:line="240" w:lineRule="auto"/>
    </w:pPr>
    <w:rPr>
      <w:rFonts w:ascii="Times New Roman CYR" w:eastAsia="Times New Roman" w:hAnsi="Times New Roman CYR" w:cs="Times New Roman CYR"/>
      <w:sz w:val="24"/>
      <w:szCs w:val="24"/>
      <w:lang w:eastAsia="zh-CN"/>
    </w:rPr>
  </w:style>
  <w:style w:type="paragraph" w:customStyle="1" w:styleId="afe">
    <w:name w:val="Содержимое таблицы"/>
    <w:basedOn w:val="a"/>
    <w:rsid w:val="000D38B0"/>
    <w:pPr>
      <w:suppressLineNumbers/>
      <w:suppressAutoHyphens/>
      <w:spacing w:after="0" w:line="240" w:lineRule="auto"/>
    </w:pPr>
    <w:rPr>
      <w:rFonts w:ascii="Arial" w:eastAsia="Times New Roman" w:hAnsi="Arial" w:cs="Arial"/>
      <w:sz w:val="24"/>
      <w:szCs w:val="24"/>
      <w:lang w:eastAsia="zh-CN"/>
    </w:rPr>
  </w:style>
  <w:style w:type="paragraph" w:customStyle="1" w:styleId="aff">
    <w:name w:val="Заголовок таблицы"/>
    <w:basedOn w:val="afe"/>
    <w:rsid w:val="000D38B0"/>
    <w:pPr>
      <w:jc w:val="center"/>
    </w:pPr>
    <w:rPr>
      <w:b/>
      <w:bCs/>
    </w:rPr>
  </w:style>
  <w:style w:type="paragraph" w:styleId="HTML">
    <w:name w:val="HTML Preformatted"/>
    <w:basedOn w:val="a"/>
    <w:link w:val="HTML0"/>
    <w:rsid w:val="000D38B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eastAsia="Calibri" w:hAnsi="Courier New" w:cs="Courier New"/>
      <w:lang w:eastAsia="zh-CN"/>
    </w:rPr>
  </w:style>
  <w:style w:type="character" w:customStyle="1" w:styleId="HTML0">
    <w:name w:val="Стандартный HTML Знак"/>
    <w:basedOn w:val="a1"/>
    <w:link w:val="HTML"/>
    <w:rsid w:val="000D38B0"/>
    <w:rPr>
      <w:rFonts w:ascii="Courier New" w:eastAsia="Calibri" w:hAnsi="Courier New" w:cs="Courier New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C2DEF59E69D9E2BA96117AA3201C12B7C01654ECCD0B9DFB193CCF9B7EF6D0A0057A1C62E085816D1u5I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CA44E728DB28E825D6AE1AF69B6000A38B5387ECE5629A2A5BEE81361F8B711DB6758D1EFDC0870D58AFE0CED8UFnB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AC2DEF59E69D9E2BA96117AA3201C12B7C01654ECCD0B9DFB193CCF9B7EF6D0A0057A1C62E085816D1uB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43EF05-5760-4522-9281-5409202B8B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943</Words>
  <Characters>5378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</cp:lastModifiedBy>
  <cp:revision>8</cp:revision>
  <dcterms:created xsi:type="dcterms:W3CDTF">2021-06-11T00:53:00Z</dcterms:created>
  <dcterms:modified xsi:type="dcterms:W3CDTF">2025-03-27T05:21:00Z</dcterms:modified>
</cp:coreProperties>
</file>